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50AE" w14:textId="77777777" w:rsidR="00B00C9F" w:rsidRPr="00124686" w:rsidRDefault="00B00C9F" w:rsidP="00B00C9F"/>
    <w:p w14:paraId="1741FCE7" w14:textId="77777777" w:rsidR="00CF0543" w:rsidRPr="00124686" w:rsidRDefault="00CF0543" w:rsidP="00B00C9F"/>
    <w:p w14:paraId="598FEDA7" w14:textId="77777777" w:rsidR="00CF0543" w:rsidRPr="00124686" w:rsidRDefault="00CF0543" w:rsidP="00B00C9F"/>
    <w:p w14:paraId="019D014E" w14:textId="77777777" w:rsidR="00CF0543" w:rsidRPr="00124686" w:rsidRDefault="00CF0543" w:rsidP="00B00C9F"/>
    <w:p w14:paraId="7F47B472" w14:textId="77777777" w:rsidR="00CF0543" w:rsidRPr="00124686" w:rsidRDefault="00CF0543" w:rsidP="00B00C9F"/>
    <w:p w14:paraId="7CE27292" w14:textId="77777777" w:rsidR="00CF0543" w:rsidRPr="00124686" w:rsidRDefault="00CF0543" w:rsidP="00B00C9F"/>
    <w:p w14:paraId="16524BD8" w14:textId="77777777" w:rsidR="00CF0543" w:rsidRPr="00124686" w:rsidRDefault="00CF0543" w:rsidP="00B00C9F"/>
    <w:p w14:paraId="1688ABDD" w14:textId="77777777" w:rsidR="00B00C9F" w:rsidRPr="00124686" w:rsidRDefault="00B00C9F" w:rsidP="00B00C9F"/>
    <w:p w14:paraId="143606A5" w14:textId="77777777" w:rsidR="00B00C9F" w:rsidRPr="00124686" w:rsidRDefault="00B00C9F" w:rsidP="00B00C9F"/>
    <w:p w14:paraId="0CC7E12C" w14:textId="77777777" w:rsidR="007C649B" w:rsidRPr="00124686" w:rsidRDefault="007C649B" w:rsidP="00B00C9F"/>
    <w:p w14:paraId="6B160071" w14:textId="77777777" w:rsidR="007C649B" w:rsidRPr="00124686" w:rsidRDefault="007C649B" w:rsidP="00B00C9F"/>
    <w:p w14:paraId="461BD660" w14:textId="77777777" w:rsidR="007C649B" w:rsidRPr="00124686" w:rsidRDefault="007C649B" w:rsidP="00B00C9F"/>
    <w:p w14:paraId="34FC0D4C" w14:textId="77777777" w:rsidR="007C649B" w:rsidRPr="00124686" w:rsidRDefault="007C649B" w:rsidP="00B00C9F"/>
    <w:p w14:paraId="4496F014" w14:textId="77777777" w:rsidR="007C649B" w:rsidRPr="00124686" w:rsidRDefault="007C649B" w:rsidP="00B00C9F"/>
    <w:p w14:paraId="6D851670" w14:textId="77777777" w:rsidR="007C649B" w:rsidRPr="00124686" w:rsidRDefault="007C649B" w:rsidP="00B00C9F"/>
    <w:p w14:paraId="25BACB76" w14:textId="77777777" w:rsidR="007C649B" w:rsidRPr="00124686" w:rsidRDefault="007C649B" w:rsidP="00B00C9F"/>
    <w:p w14:paraId="0A1C429D" w14:textId="77777777" w:rsidR="007C649B" w:rsidRPr="00124686" w:rsidRDefault="007C649B" w:rsidP="00B00C9F"/>
    <w:p w14:paraId="3717C2B1" w14:textId="77777777" w:rsidR="00CF0543" w:rsidRPr="00124686" w:rsidRDefault="00CF0543" w:rsidP="004829CF">
      <w:pPr>
        <w:suppressAutoHyphens w:val="0"/>
        <w:spacing w:after="200" w:line="276" w:lineRule="auto"/>
        <w:rPr>
          <w:rFonts w:asciiTheme="minorHAnsi" w:hAnsiTheme="minorHAnsi" w:cstheme="minorHAnsi"/>
          <w:b/>
          <w:sz w:val="20"/>
          <w:szCs w:val="20"/>
          <w:lang w:val="sr-Latn-RS" w:eastAsia="en-US"/>
        </w:rPr>
        <w:sectPr w:rsidR="00CF0543" w:rsidRPr="00124686" w:rsidSect="00B412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5" w:h="16837"/>
          <w:pgMar w:top="1440" w:right="1440" w:bottom="1354" w:left="1440" w:header="720" w:footer="720" w:gutter="0"/>
          <w:cols w:num="2" w:space="566"/>
          <w:titlePg/>
          <w:docGrid w:linePitch="360"/>
        </w:sectPr>
      </w:pPr>
    </w:p>
    <w:p w14:paraId="75149A1C" w14:textId="4099CDFB" w:rsidR="00331E7A" w:rsidRPr="00124686" w:rsidRDefault="00331E7A" w:rsidP="004829CF">
      <w:pPr>
        <w:suppressAutoHyphens w:val="0"/>
        <w:spacing w:after="200" w:line="276" w:lineRule="auto"/>
        <w:rPr>
          <w:rFonts w:asciiTheme="minorHAnsi" w:hAnsiTheme="minorHAnsi" w:cstheme="minorHAnsi"/>
          <w:b/>
          <w:sz w:val="8"/>
          <w:szCs w:val="8"/>
          <w:lang w:val="sr-Latn-RS" w:eastAsia="en-US"/>
        </w:rPr>
        <w:sectPr w:rsidR="00331E7A" w:rsidRPr="00124686" w:rsidSect="00CF0543">
          <w:type w:val="continuous"/>
          <w:pgSz w:w="11905" w:h="16837"/>
          <w:pgMar w:top="1440" w:right="1440" w:bottom="1354" w:left="1440" w:header="720" w:footer="720" w:gutter="0"/>
          <w:cols w:space="566"/>
          <w:titlePg/>
          <w:docGrid w:linePitch="360"/>
        </w:sectPr>
      </w:pPr>
    </w:p>
    <w:p w14:paraId="0BEF3A82" w14:textId="023E9B06" w:rsidR="00964257" w:rsidRDefault="00964257" w:rsidP="00331E7A">
      <w:pPr>
        <w:suppressAutoHyphens w:val="0"/>
        <w:spacing w:after="200" w:line="276" w:lineRule="auto"/>
        <w:rPr>
          <w:rFonts w:asciiTheme="minorHAnsi" w:hAnsiTheme="minorHAnsi" w:cstheme="minorHAnsi"/>
          <w:b/>
          <w:sz w:val="10"/>
          <w:szCs w:val="10"/>
          <w:lang w:eastAsia="en-US"/>
        </w:rPr>
      </w:pPr>
    </w:p>
    <w:p w14:paraId="36CDDEB1" w14:textId="77777777" w:rsidR="00331E7A" w:rsidRPr="00124686" w:rsidRDefault="00331E7A" w:rsidP="004829CF">
      <w:pPr>
        <w:suppressAutoHyphens w:val="0"/>
        <w:spacing w:after="200" w:line="276" w:lineRule="auto"/>
        <w:jc w:val="center"/>
        <w:rPr>
          <w:rFonts w:asciiTheme="minorHAnsi" w:hAnsiTheme="minorHAnsi" w:cstheme="minorHAnsi"/>
          <w:b/>
          <w:sz w:val="10"/>
          <w:szCs w:val="10"/>
          <w:lang w:eastAsia="en-US"/>
        </w:rPr>
      </w:pPr>
    </w:p>
    <w:p w14:paraId="1C16A6D0" w14:textId="4A3419C0" w:rsidR="004829CF" w:rsidRPr="00331E7A" w:rsidRDefault="00331E7A" w:rsidP="00331E7A">
      <w:pPr>
        <w:suppressAutoHyphens w:val="0"/>
        <w:jc w:val="center"/>
        <w:rPr>
          <w:rFonts w:asciiTheme="minorHAnsi" w:hAnsiTheme="minorHAnsi" w:cstheme="minorHAnsi"/>
          <w:b/>
          <w:sz w:val="60"/>
          <w:szCs w:val="60"/>
          <w:lang w:eastAsia="en-US"/>
        </w:rPr>
      </w:pPr>
      <w:r w:rsidRPr="00331E7A">
        <w:rPr>
          <w:rFonts w:asciiTheme="minorHAnsi" w:hAnsiTheme="minorHAnsi" w:cstheme="minorHAnsi"/>
          <w:b/>
          <w:sz w:val="60"/>
          <w:szCs w:val="60"/>
          <w:lang w:eastAsia="en-US"/>
        </w:rPr>
        <w:t>LONDON</w:t>
      </w:r>
    </w:p>
    <w:p w14:paraId="75075452" w14:textId="037D5F87" w:rsidR="00331E7A" w:rsidRDefault="00331E7A" w:rsidP="00331E7A">
      <w:pPr>
        <w:suppressAutoHyphens w:val="0"/>
        <w:ind w:right="-1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7E333810" w14:textId="7FB5981B" w:rsidR="00331E7A" w:rsidRDefault="00740E40" w:rsidP="00331E7A">
      <w:pPr>
        <w:suppressAutoHyphens w:val="0"/>
        <w:ind w:right="-1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124686">
        <w:rPr>
          <w:rFonts w:asciiTheme="minorHAnsi" w:hAnsiTheme="minorHAnsi" w:cstheme="minorHAnsi"/>
          <w:sz w:val="18"/>
          <w:szCs w:val="18"/>
          <w:lang w:eastAsia="en-US"/>
        </w:rPr>
        <w:t xml:space="preserve">London je smešten na obalama reke Temze u jugoistočnoj Engleskoj i kao glavni grad Ujedinjenog Kraljevstva sa preko 7 miliona stanovnika i pet aerodroma, predstavlja najveći grad i poslovno središte u Evropi. Ovaj bučan i živopisan grad, spoj viktorijanskog nasleđa i tekovina najsavremenije kulture, privlači milione turista sa svih krajeva sveta. </w:t>
      </w:r>
    </w:p>
    <w:p w14:paraId="2CEBF05D" w14:textId="6F2B16FA" w:rsidR="00331E7A" w:rsidRDefault="00331E7A" w:rsidP="00331E7A">
      <w:pPr>
        <w:suppressAutoHyphens w:val="0"/>
        <w:ind w:right="-1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68AB2F51" w14:textId="5C3B96F7" w:rsidR="00CF0543" w:rsidRDefault="00331E7A" w:rsidP="00331E7A">
      <w:pPr>
        <w:suppressAutoHyphens w:val="0"/>
        <w:ind w:right="-1"/>
        <w:jc w:val="both"/>
        <w:rPr>
          <w:rFonts w:asciiTheme="minorHAnsi" w:hAnsiTheme="minorHAnsi" w:cstheme="minorHAnsi"/>
          <w:sz w:val="18"/>
          <w:szCs w:val="18"/>
          <w:lang w:val="de-DE" w:eastAsia="en-U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2336" behindDoc="1" locked="0" layoutInCell="1" allowOverlap="1" wp14:anchorId="1AAD8734" wp14:editId="3FC6B15F">
            <wp:simplePos x="0" y="0"/>
            <wp:positionH relativeFrom="column">
              <wp:posOffset>0</wp:posOffset>
            </wp:positionH>
            <wp:positionV relativeFrom="paragraph">
              <wp:posOffset>906780</wp:posOffset>
            </wp:positionV>
            <wp:extent cx="2685415" cy="1793137"/>
            <wp:effectExtent l="0" t="0" r="635" b="0"/>
            <wp:wrapTight wrapText="bothSides">
              <wp:wrapPolygon edited="0">
                <wp:start x="0" y="0"/>
                <wp:lineTo x="0" y="21348"/>
                <wp:lineTo x="21452" y="21348"/>
                <wp:lineTo x="21452" y="0"/>
                <wp:lineTo x="0" y="0"/>
              </wp:wrapPolygon>
            </wp:wrapTight>
            <wp:docPr id="2" name="Picture 2" descr="Premium Photo | London downtown with river th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Photo | London downtown with river thames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9ED" w:rsidRPr="00124686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U Londonu se nalaze brojne kulturno-istorijske znamenitosti kao što su </w:t>
      </w:r>
      <w:r w:rsidR="00A479ED" w:rsidRPr="00124686">
        <w:rPr>
          <w:rFonts w:asciiTheme="minorHAnsi" w:hAnsiTheme="minorHAnsi" w:cstheme="minorHAnsi"/>
          <w:i/>
          <w:sz w:val="18"/>
          <w:szCs w:val="18"/>
          <w:lang w:val="de-DE" w:eastAsia="en-US"/>
        </w:rPr>
        <w:t>Trafalgar Square, Buckingham Palace, National Gallery, St. Paul’s Cathedral, British Museum, Big Ben</w:t>
      </w:r>
      <w:r w:rsidR="00A479ED" w:rsidRPr="00124686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i mnoge druge.  Zbog svih mogućnosti koje nudi, London pr</w:t>
      </w:r>
      <w:r w:rsidR="00AD1DC7" w:rsidRPr="00124686">
        <w:rPr>
          <w:rFonts w:asciiTheme="minorHAnsi" w:hAnsiTheme="minorHAnsi" w:cstheme="minorHAnsi"/>
          <w:sz w:val="18"/>
          <w:szCs w:val="18"/>
          <w:lang w:val="de-DE" w:eastAsia="en-US"/>
        </w:rPr>
        <w:t>edstavlja jednu od najatraktivnijih destinacija</w:t>
      </w:r>
      <w:r w:rsidR="00A479ED" w:rsidRPr="00124686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kada je u pitanju učenje engleskog jezika.</w:t>
      </w:r>
    </w:p>
    <w:p w14:paraId="4AD3A6DD" w14:textId="33167D1E" w:rsidR="00CF0543" w:rsidRDefault="00076609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18082E">
        <w:rPr>
          <w:rFonts w:asciiTheme="minorHAnsi" w:hAnsiTheme="minorHAnsi" w:cstheme="minorHAnsi"/>
          <w:b/>
          <w:sz w:val="18"/>
          <w:szCs w:val="18"/>
          <w:lang w:val="de-DE" w:eastAsia="en-US"/>
        </w:rPr>
        <w:t>Vannastavne aktivnosti</w:t>
      </w:r>
      <w:r w:rsidR="00505C8F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–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</w:t>
      </w:r>
      <w:r w:rsidR="00BE40B5" w:rsidRPr="0018082E">
        <w:rPr>
          <w:rFonts w:asciiTheme="minorHAnsi" w:hAnsiTheme="minorHAnsi" w:cstheme="minorHAnsi"/>
          <w:sz w:val="18"/>
          <w:szCs w:val="18"/>
          <w:lang w:val="de-DE" w:eastAsia="en-US"/>
        </w:rPr>
        <w:t>Škola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za svoje polaznike organizuje raznovrsne aktivnost</w:t>
      </w:r>
      <w:r w:rsidR="00BE40B5" w:rsidRPr="0018082E">
        <w:rPr>
          <w:rFonts w:asciiTheme="minorHAnsi" w:hAnsiTheme="minorHAnsi" w:cstheme="minorHAnsi"/>
          <w:sz w:val="18"/>
          <w:szCs w:val="18"/>
          <w:lang w:val="de-DE" w:eastAsia="en-US"/>
        </w:rPr>
        <w:t>i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koje obuhvataju obilaske znamenitosti, druženja u pabovima, posete muzejima i galerijama, vožnju brodom po reci Temzi, odlaske u restorane i organizovane vikend ekskurzije van Londona. Posetioci imaju priliku da uživaju u velikom broju parkova, od kojih je najveći i najpoznatiji </w:t>
      </w:r>
      <w:r w:rsidR="006257A0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H</w:t>
      </w:r>
      <w:r w:rsidR="001F57C9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y</w:t>
      </w:r>
      <w:r w:rsidR="006257A0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de Park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. Polaznici kursa mogu kvalitetno da ispune svoje slobodno vreme uživajući u operi ili baletu u poznatoj </w:t>
      </w:r>
      <w:r w:rsidR="006257A0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Royal Opera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</w:t>
      </w:r>
      <w:r w:rsidR="006257A0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House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ili pogledaju mjuzikl u slavnom </w:t>
      </w:r>
      <w:r w:rsidR="006257A0" w:rsidRPr="0018082E">
        <w:rPr>
          <w:rFonts w:asciiTheme="minorHAnsi" w:hAnsiTheme="minorHAnsi" w:cstheme="minorHAnsi"/>
          <w:i/>
          <w:sz w:val="18"/>
          <w:szCs w:val="18"/>
          <w:lang w:val="de-DE" w:eastAsia="en-US"/>
        </w:rPr>
        <w:t>Theatreland</w:t>
      </w:r>
      <w:r w:rsidR="006257A0" w:rsidRPr="0018082E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-u. </w:t>
      </w:r>
      <w:r w:rsidR="006257A0" w:rsidRPr="00124686">
        <w:rPr>
          <w:rFonts w:asciiTheme="minorHAnsi" w:hAnsiTheme="minorHAnsi" w:cstheme="minorHAnsi"/>
          <w:sz w:val="18"/>
          <w:szCs w:val="18"/>
          <w:lang w:eastAsia="en-US"/>
        </w:rPr>
        <w:t xml:space="preserve">Takođe mogu da posete čuveni muzej voštanih figura Madam Tiso, kao i mnoga druga zanimljiva mesta ove svetske metropole. </w:t>
      </w:r>
    </w:p>
    <w:p w14:paraId="00CAC484" w14:textId="7DE19C8B" w:rsidR="00331E7A" w:rsidRDefault="00331E7A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533F8139" w14:textId="464D4F55" w:rsidR="00331E7A" w:rsidRDefault="00331E7A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062288A6" w14:textId="77777777" w:rsidR="00331E7A" w:rsidRPr="00124686" w:rsidRDefault="00331E7A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42BF7007" w14:textId="77777777" w:rsidR="00331E7A" w:rsidRPr="00124686" w:rsidRDefault="00331E7A" w:rsidP="00331E7A">
      <w:pPr>
        <w:suppressAutoHyphens w:val="0"/>
        <w:rPr>
          <w:rFonts w:asciiTheme="minorHAnsi" w:hAnsiTheme="minorHAnsi" w:cstheme="minorHAnsi"/>
          <w:b/>
          <w:i/>
          <w:sz w:val="10"/>
          <w:szCs w:val="10"/>
          <w:lang w:eastAsia="en-US"/>
        </w:rPr>
      </w:pPr>
    </w:p>
    <w:p w14:paraId="6329BA6E" w14:textId="07D71879" w:rsidR="00331E7A" w:rsidRDefault="00331E7A" w:rsidP="00331E7A">
      <w:pPr>
        <w:suppressAutoHyphens w:val="0"/>
        <w:jc w:val="center"/>
        <w:rPr>
          <w:rFonts w:asciiTheme="minorHAnsi" w:hAnsiTheme="minorHAnsi" w:cstheme="minorHAnsi"/>
          <w:b/>
          <w:i/>
          <w:sz w:val="40"/>
          <w:szCs w:val="40"/>
          <w:lang w:eastAsia="en-US"/>
        </w:rPr>
      </w:pPr>
      <w:r w:rsidRPr="00331E7A">
        <w:rPr>
          <w:rFonts w:asciiTheme="minorHAnsi" w:hAnsiTheme="minorHAnsi" w:cstheme="minorHAnsi"/>
          <w:b/>
          <w:iCs/>
          <w:sz w:val="60"/>
          <w:szCs w:val="60"/>
          <w:lang w:eastAsia="en-US"/>
        </w:rPr>
        <w:t>LSE</w:t>
      </w:r>
      <w:r>
        <w:rPr>
          <w:rFonts w:asciiTheme="minorHAnsi" w:hAnsiTheme="minorHAnsi" w:cstheme="minorHAnsi"/>
          <w:b/>
          <w:i/>
          <w:sz w:val="40"/>
          <w:szCs w:val="40"/>
          <w:lang w:eastAsia="en-US"/>
        </w:rPr>
        <w:t xml:space="preserve"> </w:t>
      </w:r>
    </w:p>
    <w:p w14:paraId="34B55689" w14:textId="301CFD2F" w:rsidR="00CF0543" w:rsidRPr="00331E7A" w:rsidRDefault="00CF0543" w:rsidP="00331E7A">
      <w:pPr>
        <w:suppressAutoHyphens w:val="0"/>
        <w:jc w:val="center"/>
        <w:rPr>
          <w:rFonts w:asciiTheme="minorHAnsi" w:hAnsiTheme="minorHAnsi" w:cstheme="minorHAnsi"/>
          <w:b/>
          <w:i/>
          <w:sz w:val="32"/>
          <w:szCs w:val="32"/>
          <w:lang w:eastAsia="en-US"/>
        </w:rPr>
      </w:pPr>
      <w:r w:rsidRPr="00331E7A">
        <w:rPr>
          <w:rFonts w:asciiTheme="minorHAnsi" w:hAnsiTheme="minorHAnsi" w:cstheme="minorHAnsi"/>
          <w:b/>
          <w:i/>
          <w:sz w:val="32"/>
          <w:szCs w:val="32"/>
          <w:lang w:eastAsia="en-US"/>
        </w:rPr>
        <w:t>The London School of English</w:t>
      </w:r>
    </w:p>
    <w:p w14:paraId="40C9DF25" w14:textId="77777777" w:rsidR="00964257" w:rsidRPr="00124686" w:rsidRDefault="00964257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</w:p>
    <w:p w14:paraId="6F71043D" w14:textId="2324E600" w:rsidR="00331E7A" w:rsidRPr="004A784E" w:rsidRDefault="00331E7A" w:rsidP="00331E7A">
      <w:pPr>
        <w:suppressAutoHyphens w:val="0"/>
        <w:jc w:val="both"/>
        <w:rPr>
          <w:rFonts w:asciiTheme="minorHAnsi" w:hAnsiTheme="minorHAnsi" w:cstheme="minorHAnsi"/>
          <w:color w:val="FF0000"/>
          <w:sz w:val="18"/>
          <w:szCs w:val="18"/>
          <w:lang w:eastAsia="en-US"/>
        </w:rPr>
      </w:pPr>
      <w:r w:rsidRPr="00F02CCF">
        <w:rPr>
          <w:noProof/>
          <w:color w:val="000000" w:themeColor="text1"/>
          <w:lang w:val="sr-Latn-RS" w:eastAsia="sr-Latn-RS"/>
        </w:rPr>
        <w:drawing>
          <wp:anchor distT="0" distB="0" distL="114300" distR="114300" simplePos="0" relativeHeight="251652096" behindDoc="1" locked="0" layoutInCell="1" allowOverlap="1" wp14:anchorId="36B811A3" wp14:editId="230FD576">
            <wp:simplePos x="0" y="0"/>
            <wp:positionH relativeFrom="column">
              <wp:posOffset>3175</wp:posOffset>
            </wp:positionH>
            <wp:positionV relativeFrom="paragraph">
              <wp:posOffset>635000</wp:posOffset>
            </wp:positionV>
            <wp:extent cx="268541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452" y="21370"/>
                <wp:lineTo x="21452" y="0"/>
                <wp:lineTo x="0" y="0"/>
              </wp:wrapPolygon>
            </wp:wrapTight>
            <wp:docPr id="1" name="Picture 1" descr="Information - The London School of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- The London School of English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Najstarija akreditovana škola engleskog jezika </w:t>
      </w:r>
      <w:r w:rsidR="00EF3AC4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u Velikoj Britaniji</w:t>
      </w:r>
      <w:r w:rsidR="00DE08B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, osnovana još 1912. godine. 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Škola poseduj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e 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moder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an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školsk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i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cent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ar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</w:t>
      </w:r>
      <w:r w:rsidR="00CF0543" w:rsidRPr="00F02CCF">
        <w:rPr>
          <w:rFonts w:asciiTheme="minorHAnsi" w:hAnsiTheme="minorHAnsi" w:cstheme="minorHAnsi"/>
          <w:i/>
          <w:color w:val="000000" w:themeColor="text1"/>
          <w:sz w:val="18"/>
          <w:szCs w:val="18"/>
          <w:lang w:eastAsia="en-US"/>
        </w:rPr>
        <w:t>Holland Park Gardens</w:t>
      </w:r>
      <w:r w:rsidR="00071934" w:rsidRPr="00F02CCF">
        <w:rPr>
          <w:rFonts w:asciiTheme="minorHAnsi" w:hAnsiTheme="minorHAnsi" w:cstheme="minorHAnsi"/>
          <w:i/>
          <w:color w:val="000000" w:themeColor="text1"/>
          <w:sz w:val="18"/>
          <w:szCs w:val="18"/>
          <w:lang w:eastAsia="en-US"/>
        </w:rPr>
        <w:t>,</w:t>
      </w:r>
      <w:r w:rsidR="00DE08B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locira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m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u </w:t>
      </w:r>
      <w:r w:rsidR="00C33BDB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>jednom od najatraktivnijih</w:t>
      </w:r>
      <w:r w:rsidR="00CF0543" w:rsidRPr="00F02CCF">
        <w:rPr>
          <w:rFonts w:asciiTheme="minorHAnsi" w:hAnsiTheme="minorHAnsi" w:cstheme="minorHAnsi"/>
          <w:color w:val="000000" w:themeColor="text1"/>
          <w:sz w:val="18"/>
          <w:szCs w:val="18"/>
          <w:lang w:eastAsia="en-US"/>
        </w:rPr>
        <w:t xml:space="preserve"> delova Londona.</w:t>
      </w:r>
    </w:p>
    <w:p w14:paraId="3CD80CD3" w14:textId="04336CDD" w:rsidR="00AE56B8" w:rsidRDefault="00CF0543" w:rsidP="00331E7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124686">
        <w:rPr>
          <w:rFonts w:asciiTheme="minorHAnsi" w:hAnsiTheme="minorHAnsi" w:cstheme="minorHAnsi"/>
          <w:sz w:val="18"/>
          <w:szCs w:val="18"/>
          <w:lang w:eastAsia="en-US"/>
        </w:rPr>
        <w:t>Svi profesori su veoma posvećeni polaznicima i njihovom napretku, poseduju dugogodišnje iskustvo i visoke</w:t>
      </w:r>
      <w:r w:rsidRPr="00124686">
        <w:rPr>
          <w:rFonts w:asciiTheme="minorHAnsi" w:eastAsiaTheme="minorHAnsi" w:hAnsiTheme="minorHAnsi" w:cstheme="minorBidi"/>
          <w:sz w:val="22"/>
          <w:szCs w:val="22"/>
          <w:lang w:val="sr-Latn-CS" w:eastAsia="en-US"/>
        </w:rPr>
        <w:t xml:space="preserve"> </w:t>
      </w:r>
      <w:r w:rsidR="0023233E" w:rsidRPr="00124686">
        <w:rPr>
          <w:rFonts w:asciiTheme="minorHAnsi" w:hAnsiTheme="minorHAnsi" w:cstheme="minorHAnsi"/>
          <w:sz w:val="18"/>
          <w:szCs w:val="18"/>
          <w:lang w:eastAsia="en-US"/>
        </w:rPr>
        <w:t>kvalifikacije.</w:t>
      </w:r>
      <w:r w:rsidR="00C5528E" w:rsidRPr="00124686">
        <w:rPr>
          <w:rFonts w:asciiTheme="minorHAnsi" w:hAnsiTheme="minorHAnsi" w:cstheme="minorHAnsi"/>
          <w:sz w:val="18"/>
          <w:szCs w:val="18"/>
          <w:lang w:eastAsia="en-US"/>
        </w:rPr>
        <w:t xml:space="preserve"> U proseku, ljudi iz preko 40 zemalja svake godine pohađaju školu. Prosek godina polaznika je nešto viši nego što je to uobičajeno u ostalim školama, što stvara posebnu atmosferu u kojoj su ozbiljni ljudi posvećeni zajedničkom cilju. </w:t>
      </w:r>
    </w:p>
    <w:p w14:paraId="149665E7" w14:textId="4F9A4BAD" w:rsidR="001D75E4" w:rsidRPr="00AE56B8" w:rsidRDefault="00C5528E" w:rsidP="00AE56B8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en-US"/>
        </w:rPr>
      </w:pPr>
      <w:r w:rsidRPr="00124686">
        <w:rPr>
          <w:rFonts w:asciiTheme="minorHAnsi" w:hAnsiTheme="minorHAnsi" w:cstheme="minorHAnsi"/>
          <w:sz w:val="18"/>
          <w:szCs w:val="18"/>
          <w:lang w:eastAsia="en-US"/>
        </w:rPr>
        <w:t>Nastava se odvija u malim grupama, što pruža mogućnost da se nastavnik fokusira na individualne potrebe svakog polaznika.</w:t>
      </w:r>
      <w:r w:rsidR="00AE56B8"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  <w:r w:rsidR="001D75E4" w:rsidRPr="00AD60C4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Ško</w:t>
      </w:r>
      <w:r w:rsidR="00DB16D5" w:rsidRPr="00AD60C4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la ima u ponudi sledeće kurseve</w:t>
      </w:r>
      <w:r w:rsidR="001D75E4" w:rsidRPr="00AD60C4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:</w:t>
      </w:r>
      <w:r w:rsidR="00C4645A" w:rsidRPr="00AD60C4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</w:t>
      </w:r>
    </w:p>
    <w:p w14:paraId="68D0016B" w14:textId="42AC343E" w:rsidR="001D75E4" w:rsidRDefault="00321CEE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</w:pPr>
      <w:r w:rsidRPr="00F02CCF">
        <w:rPr>
          <w:rFonts w:asciiTheme="minorHAnsi" w:hAnsiTheme="minorHAnsi" w:cstheme="minorHAnsi"/>
          <w:b/>
          <w:i/>
          <w:iCs/>
          <w:color w:val="000000" w:themeColor="text1"/>
          <w:sz w:val="18"/>
          <w:szCs w:val="18"/>
          <w:lang w:val="fr-FR" w:eastAsia="en-US"/>
        </w:rPr>
        <w:t>General English</w:t>
      </w:r>
      <w:r w:rsidR="001D75E4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kurs </w:t>
      </w:r>
      <w:r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obuhvata časove standardnog engleskog i može da se odvija prepodne ili popodne (12 ili 24 sata nedeljno)</w:t>
      </w:r>
      <w:r w:rsidR="006B303E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;</w:t>
      </w:r>
    </w:p>
    <w:p w14:paraId="1C7B3FD6" w14:textId="43F1E42B" w:rsidR="00072935" w:rsidRPr="00954444" w:rsidRDefault="00072935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bCs/>
          <w:color w:val="000000" w:themeColor="text1"/>
          <w:sz w:val="18"/>
          <w:szCs w:val="18"/>
          <w:lang w:val="fr-FR" w:eastAsia="en-US"/>
        </w:rPr>
      </w:pPr>
      <w:r w:rsidRPr="00954444">
        <w:rPr>
          <w:rFonts w:asciiTheme="minorHAnsi" w:hAnsiTheme="minorHAnsi" w:cstheme="minorHAnsi"/>
          <w:b/>
          <w:i/>
          <w:iCs/>
          <w:color w:val="000000" w:themeColor="text1"/>
          <w:sz w:val="18"/>
          <w:szCs w:val="18"/>
          <w:lang w:val="fr-FR" w:eastAsia="en-US"/>
        </w:rPr>
        <w:t xml:space="preserve">General English za početnike </w:t>
      </w:r>
      <w:r w:rsidRPr="00954444">
        <w:rPr>
          <w:rFonts w:asciiTheme="minorHAnsi" w:hAnsiTheme="minorHAnsi" w:cstheme="minorHAnsi"/>
          <w:bCs/>
          <w:i/>
          <w:iCs/>
          <w:color w:val="000000" w:themeColor="text1"/>
          <w:sz w:val="18"/>
          <w:szCs w:val="18"/>
          <w:lang w:val="fr-FR" w:eastAsia="en-US"/>
        </w:rPr>
        <w:t>(24 sata nedeljno)</w:t>
      </w:r>
    </w:p>
    <w:p w14:paraId="6670C832" w14:textId="30165F86" w:rsidR="00B068D8" w:rsidRPr="00F02CCF" w:rsidRDefault="00ED37FE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</w:pPr>
      <w:r w:rsidRPr="00F02CCF">
        <w:rPr>
          <w:rFonts w:asciiTheme="minorHAnsi" w:hAnsiTheme="minorHAnsi" w:cstheme="minorHAnsi"/>
          <w:b/>
          <w:i/>
          <w:iCs/>
          <w:color w:val="000000" w:themeColor="text1"/>
          <w:sz w:val="18"/>
          <w:szCs w:val="18"/>
          <w:lang w:val="fr-FR" w:eastAsia="en-US"/>
        </w:rPr>
        <w:t>General Eng</w:t>
      </w:r>
      <w:r w:rsidR="005574CB" w:rsidRPr="00F02CCF">
        <w:rPr>
          <w:rFonts w:asciiTheme="minorHAnsi" w:hAnsiTheme="minorHAnsi" w:cstheme="minorHAnsi"/>
          <w:b/>
          <w:i/>
          <w:iCs/>
          <w:color w:val="000000" w:themeColor="text1"/>
          <w:sz w:val="18"/>
          <w:szCs w:val="18"/>
          <w:lang w:val="fr-FR" w:eastAsia="en-US"/>
        </w:rPr>
        <w:t>lish</w:t>
      </w:r>
      <w:r w:rsidR="005574CB"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 xml:space="preserve"> kombinovani kurs</w:t>
      </w:r>
      <w:r w:rsidR="005574CB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, </w:t>
      </w:r>
      <w:r w:rsidR="00535F8A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kombinacija </w:t>
      </w:r>
      <w:r w:rsidR="005B5B37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grupn</w:t>
      </w:r>
      <w:r w:rsidR="003B7BFA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ih </w:t>
      </w:r>
      <w:r w:rsidR="005574CB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12</w:t>
      </w:r>
      <w:r w:rsidR="005B5B37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i individualn</w:t>
      </w:r>
      <w:r w:rsidR="003B7BFA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ih 1</w:t>
      </w:r>
      <w:r w:rsidR="005574CB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5</w:t>
      </w:r>
      <w:r w:rsidR="003B7BFA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</w:t>
      </w:r>
      <w:r w:rsidR="005574CB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sati nastave nedeljno</w:t>
      </w:r>
      <w:r w:rsidR="006B303E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;</w:t>
      </w:r>
      <w:r w:rsidR="005574CB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</w:t>
      </w:r>
    </w:p>
    <w:p w14:paraId="68E88706" w14:textId="5BE4AD61" w:rsidR="003B2BAE" w:rsidRPr="00F02CCF" w:rsidRDefault="003B2BAE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</w:pPr>
      <w:r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>Individualna nastav</w:t>
      </w:r>
      <w:r w:rsidR="009722DB"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 xml:space="preserve">a </w:t>
      </w:r>
      <w:r w:rsidR="009722DB" w:rsidRPr="00F02CCF">
        <w:rPr>
          <w:rFonts w:asciiTheme="minorHAnsi" w:hAnsiTheme="minorHAnsi" w:cstheme="minorHAnsi"/>
          <w:bCs/>
          <w:color w:val="000000" w:themeColor="text1"/>
          <w:sz w:val="18"/>
          <w:szCs w:val="18"/>
          <w:lang w:val="fr-FR" w:eastAsia="en-US"/>
        </w:rPr>
        <w:t>(15, 20, 30 sati nedeljno</w:t>
      </w:r>
      <w:r w:rsidR="008374D8" w:rsidRPr="00F02CCF">
        <w:rPr>
          <w:rFonts w:asciiTheme="minorHAnsi" w:hAnsiTheme="minorHAnsi" w:cstheme="minorHAnsi"/>
          <w:bCs/>
          <w:color w:val="000000" w:themeColor="text1"/>
          <w:sz w:val="18"/>
          <w:szCs w:val="18"/>
          <w:lang w:val="fr-FR" w:eastAsia="en-US"/>
        </w:rPr>
        <w:t>)</w:t>
      </w:r>
      <w:r w:rsidR="006B303E" w:rsidRPr="00F02CCF">
        <w:rPr>
          <w:rFonts w:asciiTheme="minorHAnsi" w:hAnsiTheme="minorHAnsi" w:cstheme="minorHAnsi"/>
          <w:bCs/>
          <w:color w:val="000000" w:themeColor="text1"/>
          <w:sz w:val="18"/>
          <w:szCs w:val="18"/>
          <w:lang w:val="fr-FR" w:eastAsia="en-US"/>
        </w:rPr>
        <w:t>;</w:t>
      </w:r>
    </w:p>
    <w:p w14:paraId="20FEDEC1" w14:textId="422432FE" w:rsidR="003B2BAE" w:rsidRPr="00F02CCF" w:rsidRDefault="00C33BDB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</w:pPr>
      <w:r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>Priprema za IELTS ispita </w:t>
      </w:r>
      <w:r w:rsidR="00C55DAE" w:rsidRPr="00F02CCF">
        <w:rPr>
          <w:rFonts w:asciiTheme="minorHAnsi" w:hAnsiTheme="minorHAnsi" w:cstheme="minorHAnsi"/>
          <w:bCs/>
          <w:color w:val="000000" w:themeColor="text1"/>
          <w:sz w:val="18"/>
          <w:szCs w:val="18"/>
          <w:lang w:val="fr-FR" w:eastAsia="en-US"/>
        </w:rPr>
        <w:t>(24 sata nedeljno)</w:t>
      </w:r>
      <w:r w:rsidR="00C55DAE"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> ;</w:t>
      </w:r>
    </w:p>
    <w:p w14:paraId="406B5ED4" w14:textId="5D584D7E" w:rsidR="003A6613" w:rsidRPr="00F02CCF" w:rsidRDefault="003A6613" w:rsidP="00331E7A">
      <w:pPr>
        <w:pStyle w:val="ListParagraph"/>
        <w:numPr>
          <w:ilvl w:val="0"/>
          <w:numId w:val="13"/>
        </w:numPr>
        <w:tabs>
          <w:tab w:val="left" w:pos="3686"/>
        </w:tabs>
        <w:suppressAutoHyphens w:val="0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</w:pPr>
      <w:r w:rsidRPr="00F02CCF">
        <w:rPr>
          <w:rFonts w:asciiTheme="minorHAnsi" w:hAnsiTheme="minorHAnsi" w:cstheme="minorHAnsi"/>
          <w:b/>
          <w:color w:val="000000" w:themeColor="text1"/>
          <w:sz w:val="18"/>
          <w:szCs w:val="18"/>
          <w:lang w:val="fr-FR" w:eastAsia="en-US"/>
        </w:rPr>
        <w:t xml:space="preserve">Profesionalni kursevi </w:t>
      </w:r>
      <w:r w:rsidR="00D437FF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(15/25/30</w:t>
      </w:r>
      <w:r w:rsidR="00AC7C32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 sati nedeljno</w:t>
      </w:r>
      <w:r w:rsidR="00D437FF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) - </w:t>
      </w:r>
      <w:r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 xml:space="preserve">biznis, </w:t>
      </w:r>
      <w:r w:rsidR="006D400C" w:rsidRPr="00F02CCF"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  <w:t>pravo, liderstvo, HR i dr.</w:t>
      </w:r>
    </w:p>
    <w:p w14:paraId="1721ACA3" w14:textId="11A78B42" w:rsidR="00B00C9F" w:rsidRPr="00F02CCF" w:rsidRDefault="00B00C9F" w:rsidP="00331E7A">
      <w:pPr>
        <w:suppressAutoHyphens w:val="0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fr-FR" w:eastAsia="en-US"/>
        </w:rPr>
      </w:pPr>
    </w:p>
    <w:p w14:paraId="53E14332" w14:textId="12F30F88" w:rsidR="00CF0543" w:rsidRPr="00124686" w:rsidRDefault="00CF0543" w:rsidP="00B00C9F">
      <w:pPr>
        <w:rPr>
          <w:lang w:val="fr-FR"/>
        </w:rPr>
        <w:sectPr w:rsidR="00CF0543" w:rsidRPr="00124686" w:rsidSect="00B412E1">
          <w:type w:val="continuous"/>
          <w:pgSz w:w="11905" w:h="16837"/>
          <w:pgMar w:top="1440" w:right="1440" w:bottom="1354" w:left="1440" w:header="720" w:footer="720" w:gutter="0"/>
          <w:cols w:num="2" w:space="566"/>
          <w:titlePg/>
          <w:docGrid w:linePitch="360"/>
        </w:sectPr>
      </w:pPr>
    </w:p>
    <w:p w14:paraId="4185D7F8" w14:textId="77777777" w:rsidR="00757BAC" w:rsidRPr="00124686" w:rsidRDefault="00757BAC" w:rsidP="00B376BE">
      <w:pPr>
        <w:suppressAutoHyphens w:val="0"/>
        <w:jc w:val="both"/>
        <w:rPr>
          <w:rFonts w:asciiTheme="minorHAnsi" w:hAnsiTheme="minorHAnsi" w:cstheme="minorHAnsi"/>
          <w:b/>
          <w:sz w:val="4"/>
          <w:szCs w:val="4"/>
          <w:lang w:val="de-DE" w:eastAsia="en-US"/>
        </w:rPr>
      </w:pPr>
    </w:p>
    <w:p w14:paraId="46BB2D05" w14:textId="77777777" w:rsidR="00757BAC" w:rsidRPr="00124686" w:rsidRDefault="00757BAC" w:rsidP="00B376BE">
      <w:pPr>
        <w:suppressAutoHyphens w:val="0"/>
        <w:jc w:val="both"/>
        <w:rPr>
          <w:rFonts w:asciiTheme="minorHAnsi" w:hAnsiTheme="minorHAnsi" w:cstheme="minorHAnsi"/>
          <w:b/>
          <w:sz w:val="4"/>
          <w:szCs w:val="4"/>
          <w:lang w:val="de-DE" w:eastAsia="en-US"/>
        </w:rPr>
      </w:pPr>
    </w:p>
    <w:p w14:paraId="15BAF030" w14:textId="77777777" w:rsidR="00757BAC" w:rsidRPr="00124686" w:rsidRDefault="00757BAC" w:rsidP="00B376BE">
      <w:pPr>
        <w:suppressAutoHyphens w:val="0"/>
        <w:jc w:val="both"/>
        <w:rPr>
          <w:rFonts w:asciiTheme="minorHAnsi" w:hAnsiTheme="minorHAnsi" w:cstheme="minorHAnsi"/>
          <w:b/>
          <w:sz w:val="4"/>
          <w:szCs w:val="4"/>
          <w:lang w:val="de-DE" w:eastAsia="en-US"/>
        </w:rPr>
      </w:pPr>
    </w:p>
    <w:p w14:paraId="3F9D0CF9" w14:textId="77777777" w:rsidR="00757BAC" w:rsidRPr="00124686" w:rsidRDefault="00757BAC" w:rsidP="00B376BE">
      <w:pPr>
        <w:suppressAutoHyphens w:val="0"/>
        <w:jc w:val="both"/>
        <w:rPr>
          <w:rFonts w:asciiTheme="minorHAnsi" w:hAnsiTheme="minorHAnsi" w:cstheme="minorHAnsi"/>
          <w:b/>
          <w:sz w:val="4"/>
          <w:szCs w:val="4"/>
          <w:lang w:val="de-DE" w:eastAsia="en-US"/>
        </w:rPr>
      </w:pPr>
    </w:p>
    <w:p w14:paraId="51C8A2AE" w14:textId="3AB9252D" w:rsidR="00C475C9" w:rsidRDefault="00C475C9" w:rsidP="00B376BE">
      <w:pPr>
        <w:suppressAutoHyphens w:val="0"/>
        <w:jc w:val="both"/>
        <w:rPr>
          <w:rFonts w:asciiTheme="minorHAnsi" w:hAnsiTheme="minorHAnsi" w:cstheme="minorHAnsi"/>
          <w:b/>
          <w:sz w:val="18"/>
          <w:szCs w:val="18"/>
          <w:lang w:val="de-DE" w:eastAsia="en-US"/>
        </w:rPr>
      </w:pPr>
    </w:p>
    <w:p w14:paraId="5094399E" w14:textId="06F430E8" w:rsidR="00CF0543" w:rsidRPr="00681DD5" w:rsidRDefault="00CF0543" w:rsidP="00CF0543">
      <w:pPr>
        <w:suppressAutoHyphens w:val="0"/>
        <w:jc w:val="both"/>
        <w:rPr>
          <w:rFonts w:asciiTheme="minorHAnsi" w:hAnsiTheme="minorHAnsi" w:cstheme="minorHAnsi"/>
          <w:b/>
          <w:sz w:val="18"/>
          <w:szCs w:val="18"/>
          <w:lang w:val="de-DE" w:eastAsia="en-US"/>
        </w:rPr>
      </w:pPr>
      <w:r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>SMEŠTAJ</w:t>
      </w:r>
      <w:r w:rsidR="00A56C24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 xml:space="preserve"> POLAZNIKA </w:t>
      </w:r>
      <w:r w:rsidR="00A56C24" w:rsidRPr="00681DD5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organizovan je kroz nekoliko opcija. </w:t>
      </w:r>
      <w:r w:rsidR="00343D85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 xml:space="preserve">Porodični </w:t>
      </w:r>
      <w:r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>smeštaj</w:t>
      </w:r>
      <w:r w:rsidR="00343D8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podrazumeva boravak u britanskoj porodici i </w:t>
      </w:r>
      <w:r w:rsidR="00E80881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daje odličnu priliku za upotrebu engleskog jezika van nastave</w:t>
      </w:r>
      <w:r w:rsidR="00AD08A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, </w:t>
      </w:r>
      <w:r w:rsidR="00343D8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kao </w:t>
      </w:r>
      <w:r w:rsidR="00AD08A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i </w:t>
      </w:r>
      <w:r w:rsidR="001F57C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priliku</w:t>
      </w:r>
      <w:r w:rsidR="00AD08A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za upoznavanje britanske kulture i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nač</w:t>
      </w:r>
      <w:r w:rsidR="00343D8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in</w:t>
      </w:r>
      <w:r w:rsidR="00AD08A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a</w:t>
      </w:r>
      <w:r w:rsidR="00343D8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život</w:t>
      </w:r>
      <w:r w:rsidR="00AD08A9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a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>. Sve porodice su pažl</w:t>
      </w:r>
      <w:r w:rsidR="00343D8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jivo odabrane</w:t>
      </w:r>
      <w:r w:rsidR="00A40DEB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i </w:t>
      </w:r>
      <w:r w:rsidR="00B41235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nalaze se</w:t>
      </w:r>
      <w:r w:rsidR="005F3C11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</w:t>
      </w:r>
      <w:r w:rsidR="00F26756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u 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rezidencijalnim delovima Londona, u blizini centra grada i škole, pa se do </w:t>
      </w:r>
      <w:r w:rsidR="00F26756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školskog centra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lako stiže peške </w:t>
      </w:r>
      <w:r w:rsidR="000E38B2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ili kratkom vožnjom</w:t>
      </w:r>
      <w:r w:rsidR="00E80881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gradskim prevozom. 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Postoje dva tipa porodičnog smeštaja: </w:t>
      </w:r>
      <w:r w:rsidRPr="00681DD5">
        <w:rPr>
          <w:rFonts w:asciiTheme="minorHAnsi" w:hAnsiTheme="minorHAnsi" w:cstheme="minorHAnsi"/>
          <w:sz w:val="18"/>
          <w:szCs w:val="18"/>
          <w:u w:val="single"/>
          <w:lang w:val="de-DE" w:eastAsia="en-US"/>
        </w:rPr>
        <w:t>srebrni</w:t>
      </w:r>
      <w:r w:rsidR="007D0230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- 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nudi visok standard smeštaja </w:t>
      </w:r>
      <w:r w:rsidR="007D0230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u jednokrevetnoj sobi sa zajedničkim kupat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>i</w:t>
      </w:r>
      <w:r w:rsidR="007D0230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lom,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i </w:t>
      </w:r>
      <w:r w:rsidRPr="00681DD5">
        <w:rPr>
          <w:rFonts w:asciiTheme="minorHAnsi" w:hAnsiTheme="minorHAnsi" w:cstheme="minorHAnsi"/>
          <w:sz w:val="18"/>
          <w:szCs w:val="18"/>
          <w:u w:val="single"/>
          <w:lang w:val="de-DE" w:eastAsia="en-US"/>
        </w:rPr>
        <w:t>zlatni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 – uz gore navedeno, klijentu je na raspolaganju </w:t>
      </w:r>
      <w:r w:rsidR="007D0230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i 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>sopstveno kupatilo.</w:t>
      </w:r>
      <w:r w:rsidR="000A52A2" w:rsidRPr="00681DD5">
        <w:rPr>
          <w:rFonts w:asciiTheme="minorHAnsi" w:hAnsiTheme="minorHAnsi" w:cstheme="minorHAnsi"/>
          <w:sz w:val="18"/>
          <w:szCs w:val="18"/>
          <w:lang w:val="de-DE" w:eastAsia="en-US"/>
        </w:rPr>
        <w:t>Pored porodičnog smeštaja, n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a raspolaganju su </w:t>
      </w:r>
      <w:r w:rsidR="003F2B93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>rezidencije</w:t>
      </w:r>
      <w:r w:rsidR="003F2B93" w:rsidRPr="00681DD5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, </w:t>
      </w:r>
      <w:r w:rsidR="00F546A6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>ekskluzivne rezidencije</w:t>
      </w:r>
      <w:r w:rsidR="003F2B93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 xml:space="preserve"> (studio)</w:t>
      </w:r>
      <w:r w:rsidR="00F546A6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 xml:space="preserve"> 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>i</w:t>
      </w:r>
      <w:r w:rsidR="00F546A6"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 xml:space="preserve"> </w:t>
      </w:r>
      <w:r w:rsidRPr="00681DD5">
        <w:rPr>
          <w:rFonts w:asciiTheme="minorHAnsi" w:hAnsiTheme="minorHAnsi" w:cstheme="minorHAnsi"/>
          <w:b/>
          <w:sz w:val="18"/>
          <w:szCs w:val="18"/>
          <w:lang w:val="de-DE" w:eastAsia="en-US"/>
        </w:rPr>
        <w:t>hoteli</w:t>
      </w:r>
      <w:r w:rsidRPr="00681DD5">
        <w:rPr>
          <w:rFonts w:asciiTheme="minorHAnsi" w:hAnsiTheme="minorHAnsi" w:cstheme="minorHAnsi"/>
          <w:sz w:val="18"/>
          <w:szCs w:val="18"/>
          <w:lang w:val="de-DE" w:eastAsia="en-US"/>
        </w:rPr>
        <w:t>.</w:t>
      </w:r>
    </w:p>
    <w:p w14:paraId="15E3E516" w14:textId="55D70566" w:rsidR="00EA0655" w:rsidRPr="00124686" w:rsidRDefault="00EA0655" w:rsidP="00330D37">
      <w:pPr>
        <w:tabs>
          <w:tab w:val="left" w:pos="1117"/>
        </w:tabs>
        <w:suppressAutoHyphens w:val="0"/>
        <w:jc w:val="both"/>
        <w:rPr>
          <w:rFonts w:asciiTheme="minorHAnsi" w:hAnsiTheme="minorHAnsi" w:cstheme="minorHAnsi"/>
          <w:sz w:val="6"/>
          <w:szCs w:val="6"/>
          <w:lang w:val="de-DE" w:eastAsia="en-US"/>
        </w:rPr>
      </w:pPr>
    </w:p>
    <w:p w14:paraId="62D84393" w14:textId="5DEF1980" w:rsidR="00EA0655" w:rsidRPr="00124686" w:rsidRDefault="00EA0655" w:rsidP="00CF0543">
      <w:pPr>
        <w:suppressAutoHyphens w:val="0"/>
        <w:jc w:val="both"/>
        <w:rPr>
          <w:rFonts w:asciiTheme="minorHAnsi" w:hAnsiTheme="minorHAnsi" w:cstheme="minorHAnsi"/>
          <w:sz w:val="6"/>
          <w:szCs w:val="6"/>
          <w:lang w:val="de-DE" w:eastAsia="en-US"/>
        </w:rPr>
      </w:pPr>
    </w:p>
    <w:p w14:paraId="34C5B4B3" w14:textId="7C5C4E34" w:rsidR="008E6139" w:rsidRPr="00124686" w:rsidRDefault="008E6139" w:rsidP="00CF0543">
      <w:pPr>
        <w:suppressAutoHyphens w:val="0"/>
        <w:jc w:val="both"/>
        <w:rPr>
          <w:rFonts w:asciiTheme="minorHAnsi" w:hAnsiTheme="minorHAnsi" w:cstheme="minorHAnsi"/>
          <w:sz w:val="6"/>
          <w:szCs w:val="6"/>
          <w:lang w:val="de-DE" w:eastAsia="en-US"/>
        </w:rPr>
      </w:pPr>
    </w:p>
    <w:tbl>
      <w:tblPr>
        <w:tblStyle w:val="ListTable3-Accent31"/>
        <w:tblpPr w:leftFromText="180" w:rightFromText="180" w:vertAnchor="text" w:horzAnchor="margin" w:tblpXSpec="center" w:tblpY="1"/>
        <w:tblW w:w="9074" w:type="dxa"/>
        <w:tblBorders>
          <w:left w:val="none" w:sz="0" w:space="0" w:color="auto"/>
          <w:right w:val="none" w:sz="0" w:space="0" w:color="auto"/>
          <w:insideH w:val="single" w:sz="4" w:space="0" w:color="9BBB59" w:themeColor="accent3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1152"/>
        <w:gridCol w:w="691"/>
        <w:gridCol w:w="1289"/>
        <w:gridCol w:w="696"/>
        <w:gridCol w:w="1275"/>
        <w:gridCol w:w="1595"/>
      </w:tblGrid>
      <w:tr w:rsidR="00124686" w:rsidRPr="00BD6D5D" w14:paraId="55A80BD2" w14:textId="77777777" w:rsidTr="00072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1734C58" w14:textId="07AEC0BF" w:rsidR="00CF0543" w:rsidRPr="00BD6D5D" w:rsidRDefault="008B5C60" w:rsidP="00681DD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Program</w:t>
            </w:r>
            <w:r w:rsid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44C607" w14:textId="29262DC6" w:rsidR="00CF0543" w:rsidRPr="00BD6D5D" w:rsidRDefault="00CF0543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Br</w:t>
            </w:r>
            <w:r w:rsidR="0040543A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oj </w:t>
            </w:r>
            <w:r w:rsidR="008B5C60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časova</w:t>
            </w:r>
          </w:p>
        </w:tc>
        <w:tc>
          <w:tcPr>
            <w:tcW w:w="691" w:type="dxa"/>
            <w:vAlign w:val="center"/>
          </w:tcPr>
          <w:p w14:paraId="2C6DD043" w14:textId="26DD3AA8" w:rsidR="00CF0543" w:rsidRPr="00BD6D5D" w:rsidRDefault="008B5C60" w:rsidP="008B5C60">
            <w:pPr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Nivoi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BDB6C64" w14:textId="34E67F41" w:rsidR="00CF0543" w:rsidRPr="00BD6D5D" w:rsidRDefault="00CF0543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Veličina grupe</w:t>
            </w:r>
          </w:p>
        </w:tc>
        <w:tc>
          <w:tcPr>
            <w:tcW w:w="696" w:type="dxa"/>
            <w:vAlign w:val="center"/>
          </w:tcPr>
          <w:p w14:paraId="7BD9E7D4" w14:textId="0E278FC7" w:rsidR="00CF0543" w:rsidRPr="00BD6D5D" w:rsidRDefault="006410E1" w:rsidP="008B5C60">
            <w:pPr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Uzrast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9FB65C" w14:textId="17AC272C" w:rsidR="00CF0543" w:rsidRPr="00BD6D5D" w:rsidRDefault="00CF0543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Trajanje kursa</w:t>
            </w:r>
          </w:p>
        </w:tc>
        <w:tc>
          <w:tcPr>
            <w:tcW w:w="1595" w:type="dxa"/>
            <w:vAlign w:val="center"/>
          </w:tcPr>
          <w:p w14:paraId="1723DB7D" w14:textId="66D84100" w:rsidR="00CF0543" w:rsidRPr="00BD6D5D" w:rsidRDefault="00CF0543" w:rsidP="008B5C60">
            <w:pPr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Početak kursa</w:t>
            </w:r>
          </w:p>
        </w:tc>
      </w:tr>
      <w:tr w:rsidR="00124686" w:rsidRPr="00BD6D5D" w14:paraId="2B97A4F2" w14:textId="77777777" w:rsidTr="0007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ADA6715" w14:textId="70547B4D" w:rsidR="00CF0543" w:rsidRPr="00A85F4F" w:rsidRDefault="0040543A" w:rsidP="00681DD5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A85F4F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</w:t>
            </w:r>
            <w:r w:rsidR="00CF0543" w:rsidRPr="00A85F4F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16AC5" w14:textId="2E5F23BC" w:rsidR="00CF0543" w:rsidRPr="00BD6D5D" w:rsidRDefault="0044194C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12/24</w:t>
            </w:r>
          </w:p>
        </w:tc>
        <w:tc>
          <w:tcPr>
            <w:tcW w:w="69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59CEC0" w14:textId="10D157C1" w:rsidR="00CF0543" w:rsidRPr="00BD6D5D" w:rsidRDefault="00535A27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</w:t>
            </w:r>
            <w:r w:rsidR="003E70C3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</w:t>
            </w: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5D64A7" w14:textId="2B30A1DD" w:rsidR="00CF0543" w:rsidRPr="00BD6D5D" w:rsidRDefault="008E1482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F85E025" w14:textId="243B2E1E" w:rsidR="00CF0543" w:rsidRPr="00BD6D5D" w:rsidRDefault="00483F65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</w:t>
            </w:r>
            <w:r w:rsid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F4B1BA" w14:textId="6B38B76B" w:rsidR="00CF0543" w:rsidRPr="00BD6D5D" w:rsidRDefault="00BA14D0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M</w:t>
            </w:r>
            <w:r w:rsidR="00CF0543"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in. </w:t>
            </w:r>
            <w:r w:rsidR="002A02D9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</w:t>
            </w:r>
            <w:r w:rsidR="00CF0543"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nedelj</w:t>
            </w:r>
            <w:r w:rsidR="002A02D9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59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F52EE94" w14:textId="0B00A639" w:rsidR="00CF0543" w:rsidRPr="00BD6D5D" w:rsidRDefault="008B5C60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Ponedeljkom</w:t>
            </w:r>
          </w:p>
        </w:tc>
      </w:tr>
      <w:tr w:rsidR="00072935" w:rsidRPr="00BD6D5D" w14:paraId="48AEAC23" w14:textId="77777777" w:rsidTr="0007293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one" w:sz="0" w:space="0" w:color="auto"/>
            </w:tcBorders>
            <w:vAlign w:val="center"/>
          </w:tcPr>
          <w:p w14:paraId="20399AEB" w14:textId="6596A337" w:rsidR="00072935" w:rsidRPr="00A85F4F" w:rsidRDefault="00072935" w:rsidP="00681DD5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 za početnike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CF8DE1F" w14:textId="2A32DC15" w:rsidR="00072935" w:rsidRDefault="00072935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91" w:type="dxa"/>
            <w:vAlign w:val="center"/>
          </w:tcPr>
          <w:p w14:paraId="526E204E" w14:textId="6A6DDF63" w:rsidR="00072935" w:rsidRDefault="0007293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A1/A2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DA3064" w14:textId="1FA5544D" w:rsidR="00072935" w:rsidRDefault="00072935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96" w:type="dxa"/>
            <w:vAlign w:val="center"/>
          </w:tcPr>
          <w:p w14:paraId="7E7F6748" w14:textId="1E0E8C97" w:rsidR="00072935" w:rsidRDefault="0007293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8AA3821" w14:textId="75F43F9C" w:rsidR="00072935" w:rsidRDefault="00EA46BB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5</w:t>
            </w:r>
            <w:r w:rsidR="00072935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nedelja</w:t>
            </w:r>
          </w:p>
        </w:tc>
        <w:tc>
          <w:tcPr>
            <w:tcW w:w="1595" w:type="dxa"/>
            <w:vAlign w:val="center"/>
          </w:tcPr>
          <w:p w14:paraId="3538374F" w14:textId="4F55AECF" w:rsidR="00072935" w:rsidRDefault="0007293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Određeni datumi</w:t>
            </w:r>
          </w:p>
        </w:tc>
      </w:tr>
      <w:tr w:rsidR="008B5C60" w:rsidRPr="00BD6D5D" w14:paraId="6574D27B" w14:textId="77777777" w:rsidTr="0007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9F9115" w14:textId="72CD553D" w:rsidR="008B5C60" w:rsidRPr="00BD6D5D" w:rsidRDefault="008B5C60" w:rsidP="008B5C60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781880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</w:t>
            </w:r>
            <w:r w:rsidR="00072935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Pr="00072935">
              <w:rPr>
                <w:rFonts w:asciiTheme="minorHAnsi" w:eastAsia="MS Mincho" w:hAnsiTheme="minorHAnsi" w:cstheme="minorHAnsi"/>
                <w:sz w:val="16"/>
                <w:szCs w:val="16"/>
                <w:lang w:eastAsia="en-US"/>
              </w:rPr>
              <w:t>kombinovani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85423C" w14:textId="0EBAC290" w:rsidR="008B5C60" w:rsidRPr="00BD6D5D" w:rsidRDefault="008B5C60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</w:t>
            </w: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</w:t>
            </w: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+15</w:t>
            </w:r>
          </w:p>
        </w:tc>
        <w:tc>
          <w:tcPr>
            <w:tcW w:w="69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4AA3B4" w14:textId="1B8C5CA0" w:rsidR="008B5C60" w:rsidRPr="00BD6D5D" w:rsidRDefault="008B5C60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A2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771B2B" w14:textId="2D83B98A" w:rsidR="008B5C60" w:rsidRPr="00BD6D5D" w:rsidRDefault="00072935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079F7D" w14:textId="7A297A06" w:rsidR="008B5C60" w:rsidRPr="00BD6D5D" w:rsidRDefault="008B5C60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7E5494" w14:textId="0CDCE184" w:rsidR="008B5C60" w:rsidRPr="00BD6D5D" w:rsidRDefault="008B5C60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M</w:t>
            </w: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in. </w:t>
            </w: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</w:t>
            </w: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nedelj</w:t>
            </w: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59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67F8743" w14:textId="36AF9F07" w:rsidR="008B5C60" w:rsidRPr="00BD6D5D" w:rsidRDefault="008B5C60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FC662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Ponedeljkom</w:t>
            </w:r>
          </w:p>
        </w:tc>
      </w:tr>
      <w:tr w:rsidR="008B5C60" w:rsidRPr="00BD6D5D" w14:paraId="2014EDAF" w14:textId="77777777" w:rsidTr="00072935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one" w:sz="0" w:space="0" w:color="auto"/>
            </w:tcBorders>
            <w:vAlign w:val="center"/>
          </w:tcPr>
          <w:p w14:paraId="349A4E22" w14:textId="27805960" w:rsidR="008B5C60" w:rsidRDefault="008B5C60" w:rsidP="008B5C60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Individualna nastava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EB44C64" w14:textId="0708DBB3" w:rsidR="008B5C60" w:rsidRPr="00BD6D5D" w:rsidRDefault="008B5C60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15/20/30</w:t>
            </w:r>
          </w:p>
        </w:tc>
        <w:tc>
          <w:tcPr>
            <w:tcW w:w="691" w:type="dxa"/>
            <w:vAlign w:val="center"/>
          </w:tcPr>
          <w:p w14:paraId="05E34A3C" w14:textId="3EFEA7C0" w:rsidR="008B5C60" w:rsidRDefault="008B5C60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A0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A39238" w14:textId="0B771F2A" w:rsidR="008B5C60" w:rsidRDefault="008B5C60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1-2</w:t>
            </w:r>
          </w:p>
        </w:tc>
        <w:tc>
          <w:tcPr>
            <w:tcW w:w="696" w:type="dxa"/>
            <w:vAlign w:val="center"/>
          </w:tcPr>
          <w:p w14:paraId="4D2D77E9" w14:textId="3E4863CD" w:rsidR="008B5C60" w:rsidRDefault="008B5C60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5E125D" w14:textId="271698FF" w:rsidR="008B5C60" w:rsidRPr="00BD6D5D" w:rsidRDefault="008B5C60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Min. 1 nedelja</w:t>
            </w:r>
          </w:p>
        </w:tc>
        <w:tc>
          <w:tcPr>
            <w:tcW w:w="1595" w:type="dxa"/>
            <w:vAlign w:val="center"/>
          </w:tcPr>
          <w:p w14:paraId="07F36922" w14:textId="34D5B157" w:rsidR="008B5C60" w:rsidRDefault="008B5C60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FC662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Ponedeljkom</w:t>
            </w:r>
          </w:p>
        </w:tc>
      </w:tr>
      <w:tr w:rsidR="00124686" w:rsidRPr="00BD6D5D" w14:paraId="5C690EF1" w14:textId="77777777" w:rsidTr="0007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6A2640" w14:textId="630BA3FD" w:rsidR="00CF0543" w:rsidRPr="00BD6D5D" w:rsidRDefault="00011F51" w:rsidP="00681DD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Priprema za IELTS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4A51FA" w14:textId="1D1030B0" w:rsidR="00CF0543" w:rsidRPr="00BD6D5D" w:rsidRDefault="00FD4181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9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9378670" w14:textId="2E5F55CB" w:rsidR="00CF0543" w:rsidRPr="00BD6D5D" w:rsidRDefault="00606151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B1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22D4D60" w14:textId="466DB7F8" w:rsidR="00CF0543" w:rsidRPr="00BD6D5D" w:rsidRDefault="00573614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EFE6225" w14:textId="14B9FDC0" w:rsidR="00CF0543" w:rsidRPr="00BD6D5D" w:rsidRDefault="00483F65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</w:t>
            </w:r>
            <w:r w:rsid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081277" w14:textId="0D0A27F7" w:rsidR="00CF0543" w:rsidRPr="00BD6D5D" w:rsidRDefault="00B35872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4</w:t>
            </w:r>
            <w:r w:rsidR="00981109"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ili 8</w:t>
            </w:r>
            <w:r w:rsidR="00CF0543"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nedelja</w:t>
            </w:r>
          </w:p>
        </w:tc>
        <w:tc>
          <w:tcPr>
            <w:tcW w:w="159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6DABE9" w14:textId="78672920" w:rsidR="0009452B" w:rsidRPr="00BD6D5D" w:rsidRDefault="00DD5EE2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O</w:t>
            </w:r>
            <w:r w:rsidR="00813ED5"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dređeni datumi</w:t>
            </w:r>
          </w:p>
        </w:tc>
      </w:tr>
      <w:tr w:rsidR="00124686" w:rsidRPr="00BD6D5D" w14:paraId="532E4A56" w14:textId="77777777" w:rsidTr="00072935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one" w:sz="0" w:space="0" w:color="auto"/>
            </w:tcBorders>
            <w:vAlign w:val="center"/>
          </w:tcPr>
          <w:p w14:paraId="64C9DFBF" w14:textId="011F11A8" w:rsidR="00722370" w:rsidRPr="00FD4181" w:rsidRDefault="00A942E9" w:rsidP="00681DD5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FD4181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Business</w:t>
            </w:r>
            <w:r w:rsidR="00072935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&amp; Professional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F999F38" w14:textId="7E2C4B56" w:rsidR="00722370" w:rsidRPr="00BD6D5D" w:rsidRDefault="00072935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91" w:type="dxa"/>
            <w:vAlign w:val="center"/>
          </w:tcPr>
          <w:p w14:paraId="337DF259" w14:textId="4E4B6F9C" w:rsidR="00722370" w:rsidRPr="00BD6D5D" w:rsidRDefault="006C36D3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B1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C7135B" w14:textId="0C9AC938" w:rsidR="00722370" w:rsidRPr="00BD6D5D" w:rsidRDefault="00F92181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96" w:type="dxa"/>
            <w:vAlign w:val="center"/>
          </w:tcPr>
          <w:p w14:paraId="4D3E476D" w14:textId="0CE6FE64" w:rsidR="00722370" w:rsidRPr="00BD6D5D" w:rsidRDefault="007542BF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25</w:t>
            </w:r>
            <w:r w:rsid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946F15F" w14:textId="63C7120C" w:rsidR="00722370" w:rsidRPr="00BD6D5D" w:rsidRDefault="00833CA3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BD6D5D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1-8 nedelja</w:t>
            </w:r>
          </w:p>
        </w:tc>
        <w:tc>
          <w:tcPr>
            <w:tcW w:w="1595" w:type="dxa"/>
            <w:vAlign w:val="center"/>
          </w:tcPr>
          <w:p w14:paraId="61A6B302" w14:textId="184AC6FF" w:rsidR="00722370" w:rsidRPr="00BD6D5D" w:rsidRDefault="008B5C60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Ponedeljkom</w:t>
            </w:r>
          </w:p>
        </w:tc>
      </w:tr>
      <w:tr w:rsidR="00D80FBA" w:rsidRPr="00BD6D5D" w14:paraId="65806DBD" w14:textId="77777777" w:rsidTr="0007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43412E" w14:textId="1C68537C" w:rsidR="00D80FBA" w:rsidRPr="00FD4181" w:rsidRDefault="00FD4181" w:rsidP="00681DD5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FD4181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Legal English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287FAA" w14:textId="26DD2210" w:rsidR="00D80FBA" w:rsidRPr="00BD6D5D" w:rsidRDefault="008705E6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9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B683A3" w14:textId="46EB1862" w:rsidR="00D80FBA" w:rsidRDefault="00090BB6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B1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E4C6D3" w14:textId="2A2E8F89" w:rsidR="00D80FBA" w:rsidRPr="00BD6D5D" w:rsidRDefault="003770BA" w:rsidP="008B5C60">
            <w:pPr>
              <w:suppressAutoHyphens w:val="0"/>
              <w:jc w:val="center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AAC78DA" w14:textId="274B401A" w:rsidR="00D80FBA" w:rsidRDefault="008B5C60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20+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A501C3" w14:textId="496DE3C5" w:rsidR="00D80FBA" w:rsidRPr="00BD6D5D" w:rsidRDefault="002D143A" w:rsidP="00072935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4</w:t>
            </w:r>
            <w:r w:rsidR="00D80FBA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nedelje</w:t>
            </w:r>
          </w:p>
        </w:tc>
        <w:tc>
          <w:tcPr>
            <w:tcW w:w="159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6416305" w14:textId="0E8A9CA9" w:rsidR="00D80FBA" w:rsidRDefault="00DD5EE2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O</w:t>
            </w:r>
            <w:r w:rsidR="00D80FBA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dređeni datumi</w:t>
            </w:r>
          </w:p>
        </w:tc>
      </w:tr>
    </w:tbl>
    <w:p w14:paraId="24641C6A" w14:textId="77777777" w:rsidR="00EA0655" w:rsidRPr="00124686" w:rsidRDefault="00EA0655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eastAsia="en-US"/>
        </w:rPr>
      </w:pPr>
    </w:p>
    <w:p w14:paraId="34F6FA43" w14:textId="77777777" w:rsidR="00330D37" w:rsidRPr="00124686" w:rsidRDefault="00330D37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eastAsia="en-US"/>
        </w:rPr>
      </w:pPr>
    </w:p>
    <w:p w14:paraId="27A08850" w14:textId="77777777" w:rsidR="00330D37" w:rsidRPr="00124686" w:rsidRDefault="00330D37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eastAsia="en-US"/>
        </w:rPr>
      </w:pPr>
    </w:p>
    <w:p w14:paraId="7602E3F8" w14:textId="20732118" w:rsidR="002D3657" w:rsidRPr="00124686" w:rsidRDefault="002D3657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eastAsia="en-US"/>
        </w:rPr>
      </w:pPr>
    </w:p>
    <w:tbl>
      <w:tblPr>
        <w:tblStyle w:val="ListTable3-Accent31"/>
        <w:tblW w:w="9090" w:type="dxa"/>
        <w:tblInd w:w="108" w:type="dxa"/>
        <w:tblBorders>
          <w:top w:val="single" w:sz="4" w:space="0" w:color="9BBB59"/>
          <w:left w:val="none" w:sz="0" w:space="0" w:color="auto"/>
          <w:bottom w:val="single" w:sz="4" w:space="0" w:color="9BBB59"/>
          <w:right w:val="none" w:sz="0" w:space="0" w:color="auto"/>
          <w:insideH w:val="single" w:sz="4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599"/>
        <w:gridCol w:w="1599"/>
        <w:gridCol w:w="1599"/>
        <w:gridCol w:w="1599"/>
      </w:tblGrid>
      <w:tr w:rsidR="00841365" w:rsidRPr="006410E1" w14:paraId="0E7CE440" w14:textId="77777777" w:rsidTr="00EA4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4" w:type="dxa"/>
            <w:tcBorders>
              <w:top w:val="nil"/>
              <w:left w:val="nil"/>
              <w:bottom w:val="none" w:sz="0" w:space="0" w:color="auto"/>
            </w:tcBorders>
            <w:vAlign w:val="center"/>
          </w:tcPr>
          <w:p w14:paraId="4594F6AE" w14:textId="519C7916" w:rsidR="00841365" w:rsidRPr="00C40BFF" w:rsidRDefault="00841365" w:rsidP="00772403">
            <w:pPr>
              <w:suppressAutoHyphens w:val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eastAsia="en-US"/>
              </w:rPr>
            </w:pPr>
            <w:r w:rsidRPr="00C40BFF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C</w:t>
            </w:r>
            <w:r w:rsidR="008B5C60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enovnik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C2F3AA2" w14:textId="30FC1F6C" w:rsidR="00841365" w:rsidRPr="001E180A" w:rsidRDefault="00841365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1E180A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 nedelje</w:t>
            </w: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AE93B61" w14:textId="69E9C3F2" w:rsidR="00841365" w:rsidRPr="001E180A" w:rsidRDefault="00841365" w:rsidP="008B5C60">
            <w:pPr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1E180A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 nedelje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097F30D" w14:textId="0EDB732E" w:rsidR="00841365" w:rsidRPr="001E180A" w:rsidRDefault="00841365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1E180A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4 nedelje</w:t>
            </w: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A490620" w14:textId="198C6AC3" w:rsidR="00841365" w:rsidRPr="00C40BFF" w:rsidRDefault="00072935" w:rsidP="008B5C60">
            <w:pPr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6 nedelja</w:t>
            </w:r>
          </w:p>
        </w:tc>
      </w:tr>
      <w:tr w:rsidR="001E180A" w:rsidRPr="006410E1" w14:paraId="65AD8258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il"/>
              <w:bottom w:val="none" w:sz="0" w:space="0" w:color="auto"/>
            </w:tcBorders>
            <w:vAlign w:val="center"/>
          </w:tcPr>
          <w:p w14:paraId="684D30EE" w14:textId="77777777" w:rsidR="001E180A" w:rsidRPr="006410E1" w:rsidRDefault="001E180A" w:rsidP="00772403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6410E1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Registracija škole i smeštaja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745B17D0" w14:textId="43ECD1C7" w:rsidR="001E180A" w:rsidRPr="006410E1" w:rsidRDefault="00537EBE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9</w:t>
            </w:r>
            <w:r w:rsidR="0007293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+ 6</w:t>
            </w:r>
            <w:r w:rsidR="0007293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841365" w:rsidRPr="006410E1" w14:paraId="64CF8177" w14:textId="77777777" w:rsidTr="00EA46B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4C6E4681" w14:textId="5D38AC0D" w:rsidR="00841365" w:rsidRPr="009E5C56" w:rsidRDefault="00841365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9E5C56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</w:t>
            </w:r>
            <w:r w:rsidR="00DE0132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="00DE0132" w:rsidRPr="00ED493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12 sati </w:t>
            </w:r>
            <w:r w:rsidR="00ED493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popodne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0182D390" w14:textId="0F20E118" w:rsidR="00841365" w:rsidRPr="006410E1" w:rsidRDefault="00072935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660</w:t>
            </w:r>
            <w:r w:rsidR="00422B7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2FAFD1A" w14:textId="1C62399E" w:rsidR="00841365" w:rsidRPr="006410E1" w:rsidRDefault="00422B7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9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90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41CC945B" w14:textId="5CC0C1E9" w:rsidR="00841365" w:rsidRPr="006410E1" w:rsidRDefault="00422B75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32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D93A937" w14:textId="7398D0F1" w:rsidR="00841365" w:rsidRPr="006410E1" w:rsidRDefault="00EA46BB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1800</w:t>
            </w:r>
            <w:r w:rsidR="00422B7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DE0132" w:rsidRPr="006410E1" w14:paraId="36F847FE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il"/>
              <w:bottom w:val="none" w:sz="0" w:space="0" w:color="auto"/>
            </w:tcBorders>
            <w:vAlign w:val="center"/>
          </w:tcPr>
          <w:p w14:paraId="1B1617CD" w14:textId="0F5C3819" w:rsidR="00DE0132" w:rsidRPr="009E5C56" w:rsidRDefault="00DE0132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General English </w:t>
            </w:r>
            <w:r w:rsidRPr="00ED493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12 sati p</w:t>
            </w:r>
            <w:r w:rsidR="00ED493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repodne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399BD629" w14:textId="466D6F52" w:rsidR="00DE0132" w:rsidRPr="006410E1" w:rsidRDefault="008B2BB6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8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0 £</w:t>
            </w:r>
          </w:p>
        </w:tc>
        <w:tc>
          <w:tcPr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2A73AFB3" w14:textId="16D64A79" w:rsidR="00DE0132" w:rsidRPr="006410E1" w:rsidRDefault="008B2BB6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9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0 £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33282079" w14:textId="0CAB503C" w:rsidR="00DE0132" w:rsidRPr="006410E1" w:rsidRDefault="008B2BB6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720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25728F82" w14:textId="63F0B5C0" w:rsidR="00DE0132" w:rsidRPr="006410E1" w:rsidRDefault="00EA46BB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2370</w:t>
            </w:r>
            <w:r w:rsidR="008B2BB6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ED493C" w:rsidRPr="006410E1" w14:paraId="2B8E4ACE" w14:textId="77777777" w:rsidTr="00EA46B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0B441D4D" w14:textId="50691799" w:rsidR="00ED493C" w:rsidRDefault="00ED493C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General English </w:t>
            </w:r>
            <w:r w:rsidRPr="00ED493C"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24 sata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4F24CE9D" w14:textId="1A7D60AA" w:rsidR="00ED493C" w:rsidRPr="006410E1" w:rsidRDefault="00892FFE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</w:t>
            </w:r>
            <w:r w:rsidR="0007293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320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2174D5A" w14:textId="599295EF" w:rsidR="00ED493C" w:rsidRPr="006410E1" w:rsidRDefault="0007293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1980</w:t>
            </w:r>
            <w:r w:rsidR="00892FF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62FF5A3F" w14:textId="43B984DC" w:rsidR="00ED493C" w:rsidRPr="006410E1" w:rsidRDefault="00072935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2640</w:t>
            </w:r>
            <w:r w:rsidR="00892FF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93619F2" w14:textId="44F09E9C" w:rsidR="00ED493C" w:rsidRPr="006410E1" w:rsidRDefault="00072935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 3570</w:t>
            </w:r>
            <w:r w:rsidR="00892FF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EA46BB" w:rsidRPr="006410E1" w14:paraId="7145CBAA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45C0C5E5" w14:textId="58D9849C" w:rsidR="00EA46BB" w:rsidRDefault="00EA46BB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 za početnike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2E724820" w14:textId="36E57D57" w:rsidR="00EA46BB" w:rsidRDefault="00EA46BB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 nedelja 14.875 £</w:t>
            </w:r>
          </w:p>
        </w:tc>
      </w:tr>
      <w:tr w:rsidR="00841365" w:rsidRPr="006410E1" w14:paraId="6D502845" w14:textId="77777777" w:rsidTr="00EA46BB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07A68DF2" w14:textId="3C7E29D8" w:rsidR="00841365" w:rsidRPr="006410E1" w:rsidRDefault="00841365" w:rsidP="00772403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 w:rsidRPr="009E5C56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General English</w:t>
            </w: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 xml:space="preserve"> kombinovani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761988CC" w14:textId="09C48644" w:rsidR="00841365" w:rsidRPr="006410E1" w:rsidRDefault="00EA46BB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3730</w:t>
            </w:r>
            <w:r w:rsidR="006567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CA1F25E" w14:textId="01F0446D" w:rsidR="00841365" w:rsidRPr="006410E1" w:rsidRDefault="00EA46BB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5595</w:t>
            </w:r>
            <w:r w:rsidR="006567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left w:val="nil"/>
              <w:right w:val="nil"/>
            </w:tcBorders>
            <w:vAlign w:val="center"/>
          </w:tcPr>
          <w:p w14:paraId="7BDBEE84" w14:textId="3B65184B" w:rsidR="00841365" w:rsidRPr="006410E1" w:rsidRDefault="00EA46BB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7460</w:t>
            </w:r>
            <w:r w:rsidR="006567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BA03CFB" w14:textId="788B74A8" w:rsidR="00841365" w:rsidRPr="006410E1" w:rsidRDefault="00EA46BB" w:rsidP="008B5C60">
            <w:pPr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11.190</w:t>
            </w:r>
            <w:r w:rsidR="006567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5B7280" w:rsidRPr="006410E1" w14:paraId="0BED5410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4D8C83C1" w14:textId="19505735" w:rsidR="005B7280" w:rsidRPr="006410E1" w:rsidRDefault="005B7280" w:rsidP="00772403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Individualna nastava 1 na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22A76C2A" w14:textId="16A7785A" w:rsidR="005B7280" w:rsidRPr="006410E1" w:rsidRDefault="00CC0FA2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1485 £ nedeljno (15h), 1980 £ nedeljno (20h), 2970 £ nedeljno (30h)</w:t>
            </w:r>
          </w:p>
        </w:tc>
      </w:tr>
      <w:tr w:rsidR="00CC74AA" w:rsidRPr="006410E1" w14:paraId="6D4AB34C" w14:textId="77777777" w:rsidTr="00EA46B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2FC19CE4" w14:textId="26899C23" w:rsidR="00CC74AA" w:rsidRDefault="00CC74AA" w:rsidP="00772403">
            <w:pPr>
              <w:suppressAutoHyphens w:val="0"/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sz w:val="18"/>
                <w:szCs w:val="18"/>
                <w:lang w:eastAsia="en-US"/>
              </w:rPr>
              <w:t>Individualna nastava 2 na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08061B1C" w14:textId="17471483" w:rsidR="00CC74AA" w:rsidRPr="006410E1" w:rsidRDefault="00CC74AA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1650 £ nedeljno (15h), 2200 £ nedeljno (20h), 3300 £ nedeljno (30h)</w:t>
            </w:r>
          </w:p>
        </w:tc>
      </w:tr>
      <w:tr w:rsidR="00C23DD4" w:rsidRPr="006410E1" w14:paraId="2A92C072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il"/>
              <w:bottom w:val="none" w:sz="0" w:space="0" w:color="auto"/>
            </w:tcBorders>
            <w:vAlign w:val="center"/>
          </w:tcPr>
          <w:p w14:paraId="1361B8F1" w14:textId="08C6C3C3" w:rsidR="00C23DD4" w:rsidRPr="00772403" w:rsidRDefault="00C23DD4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Business </w:t>
            </w:r>
            <w:r w:rsidR="00EA46BB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&amp; Professional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27009F4A" w14:textId="4F5BE171" w:rsidR="00C23DD4" w:rsidRPr="006410E1" w:rsidRDefault="00EA46BB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2650</w:t>
            </w:r>
            <w:r w:rsidR="00C23D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5DEB9407" w14:textId="3B397205" w:rsidR="00C23DD4" w:rsidRPr="006410E1" w:rsidRDefault="00EA46BB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3975</w:t>
            </w:r>
            <w:r w:rsidR="00C23D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319AA896" w14:textId="6B3F13A2" w:rsidR="00C23DD4" w:rsidRPr="006410E1" w:rsidRDefault="00C23DD4" w:rsidP="008B5C60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00 £</w:t>
            </w:r>
          </w:p>
        </w:tc>
        <w:tc>
          <w:tcPr>
            <w:tcW w:w="1599" w:type="dxa"/>
            <w:tcBorders>
              <w:top w:val="none" w:sz="0" w:space="0" w:color="auto"/>
              <w:left w:val="nil"/>
              <w:bottom w:val="none" w:sz="0" w:space="0" w:color="auto"/>
              <w:right w:val="nil"/>
            </w:tcBorders>
            <w:vAlign w:val="center"/>
          </w:tcPr>
          <w:p w14:paraId="15424661" w14:textId="333599D4" w:rsidR="00C23DD4" w:rsidRPr="006410E1" w:rsidRDefault="00EA46BB" w:rsidP="008B5C60">
            <w:pPr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7950</w:t>
            </w:r>
            <w:r w:rsidR="00C23D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</w:t>
            </w:r>
          </w:p>
        </w:tc>
      </w:tr>
      <w:tr w:rsidR="00EA46BB" w:rsidRPr="006410E1" w14:paraId="45DDBBC7" w14:textId="77777777" w:rsidTr="00497B04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2E349E83" w14:textId="1E786B54" w:rsidR="00EA46BB" w:rsidRPr="00772403" w:rsidRDefault="00EA46BB" w:rsidP="00772403">
            <w:pPr>
              <w:suppressAutoHyphens w:val="0"/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772403">
              <w:rPr>
                <w:rFonts w:asciiTheme="minorHAnsi" w:eastAsia="MS Mincho" w:hAnsiTheme="minorHAnsi" w:cstheme="minorHAnsi"/>
                <w:i/>
                <w:iCs/>
                <w:sz w:val="18"/>
                <w:szCs w:val="18"/>
                <w:lang w:eastAsia="en-US"/>
              </w:rPr>
              <w:t>Legal English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33B1C4F5" w14:textId="2FF38F38" w:rsidR="00EA46BB" w:rsidRPr="006410E1" w:rsidRDefault="00EA46BB" w:rsidP="00EA46BB">
            <w:pPr>
              <w:suppressAutoHyphens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4 nedelje 11000 £ / taksa za ispit 150 £</w:t>
            </w:r>
          </w:p>
        </w:tc>
      </w:tr>
      <w:tr w:rsidR="00F75408" w:rsidRPr="006410E1" w14:paraId="0516F6D0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025CBB45" w14:textId="279B7FE5" w:rsidR="00F75408" w:rsidRPr="006410E1" w:rsidRDefault="00F75408" w:rsidP="00772403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SILVER Porodični smeštaj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07E8B290" w14:textId="326AE00C" w:rsidR="00F75408" w:rsidRPr="006410E1" w:rsidRDefault="00EA46BB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220</w:t>
            </w:r>
            <w:r w:rsidR="00F7540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- 2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6</w:t>
            </w:r>
            <w:r w:rsidR="00F7540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5 £ nedeljno (1/1 soba, zajedničko kupatilo, više opcija obroka)</w:t>
            </w:r>
          </w:p>
        </w:tc>
      </w:tr>
      <w:tr w:rsidR="00F75408" w:rsidRPr="006410E1" w14:paraId="7AFCC221" w14:textId="77777777" w:rsidTr="00EA46B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5D073B63" w14:textId="32723F08" w:rsidR="00F75408" w:rsidRPr="006410E1" w:rsidRDefault="00F75408" w:rsidP="00772403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GOLD Porodični smeštaj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797E3D26" w14:textId="5B3FD1D0" w:rsidR="00F75408" w:rsidRPr="006410E1" w:rsidRDefault="00EA46BB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300</w:t>
            </w:r>
            <w:r w:rsidR="00F7540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- 3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 w:rsidR="00F7540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0 £ nedeljno (1/1 soba, privatno kupatilo, više opcija obroka)</w:t>
            </w:r>
          </w:p>
        </w:tc>
      </w:tr>
      <w:tr w:rsidR="007D6257" w:rsidRPr="006410E1" w14:paraId="0A2E5916" w14:textId="77777777" w:rsidTr="00EA4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</w:tcBorders>
            <w:vAlign w:val="center"/>
          </w:tcPr>
          <w:p w14:paraId="4DB05869" w14:textId="47EC286F" w:rsidR="007D6257" w:rsidRPr="006410E1" w:rsidRDefault="007D6257" w:rsidP="00772403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Rezidencija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right w:val="nil"/>
            </w:tcBorders>
            <w:vAlign w:val="center"/>
          </w:tcPr>
          <w:p w14:paraId="013C87B2" w14:textId="07E39646" w:rsidR="007D6257" w:rsidRPr="006410E1" w:rsidRDefault="007D6257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Od 4</w:t>
            </w:r>
            <w:r w:rsidR="00EA46B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0 £ nedeljno (smeštaj u studiu, bez obroka)</w:t>
            </w:r>
          </w:p>
        </w:tc>
      </w:tr>
      <w:tr w:rsidR="002F1BF2" w:rsidRPr="006410E1" w14:paraId="1C8BDA7B" w14:textId="77777777" w:rsidTr="008B1F1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left w:val="nil"/>
              <w:bottom w:val="single" w:sz="4" w:space="0" w:color="9BBB00"/>
            </w:tcBorders>
            <w:vAlign w:val="center"/>
          </w:tcPr>
          <w:p w14:paraId="5D50DF55" w14:textId="45F1CF3D" w:rsidR="002F1BF2" w:rsidRPr="006410E1" w:rsidRDefault="002F1BF2" w:rsidP="00772403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Dodatni troškovi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6" w:type="dxa"/>
            <w:gridSpan w:val="4"/>
            <w:tcBorders>
              <w:left w:val="nil"/>
              <w:bottom w:val="single" w:sz="4" w:space="0" w:color="9BBB00"/>
              <w:right w:val="nil"/>
            </w:tcBorders>
            <w:vAlign w:val="center"/>
          </w:tcPr>
          <w:p w14:paraId="48BBFDB8" w14:textId="77777777" w:rsidR="002F1BF2" w:rsidRDefault="002F1BF2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Dodatna noć u porodici 50 £ po noćenju, poseban rezim ishrane 20 £ nedeljno</w:t>
            </w:r>
          </w:p>
          <w:p w14:paraId="7D6706FA" w14:textId="77777777" w:rsidR="00537EBE" w:rsidRDefault="004C2EBC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Doplata za ručak u školi iznosi 50 £ nedeljno (radnim danima)</w:t>
            </w:r>
          </w:p>
          <w:p w14:paraId="7C7648BA" w14:textId="320F4ABB" w:rsidR="00732134" w:rsidRDefault="00732134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Aerodromski transfer Heathrow: 1</w:t>
            </w:r>
            <w:r w:rsidR="006621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30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u dolasku, 11</w:t>
            </w:r>
            <w:r w:rsidR="006621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u povratku</w:t>
            </w:r>
          </w:p>
          <w:p w14:paraId="0294ABB4" w14:textId="0FDDDAB1" w:rsidR="00732134" w:rsidRPr="006410E1" w:rsidRDefault="00732134" w:rsidP="008B5C60">
            <w:pPr>
              <w:suppressAutoHyphens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Aerodromski transfer Gatwick/Luton: 18</w:t>
            </w:r>
            <w:r w:rsidR="006621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u dolasku, </w:t>
            </w:r>
            <w:r w:rsidR="006621A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180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£ u povratku</w:t>
            </w:r>
          </w:p>
        </w:tc>
      </w:tr>
    </w:tbl>
    <w:p w14:paraId="27C843BE" w14:textId="77777777" w:rsidR="00E10E27" w:rsidRPr="00124686" w:rsidRDefault="00E10E27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val="de-DE" w:eastAsia="en-US"/>
        </w:rPr>
      </w:pPr>
    </w:p>
    <w:p w14:paraId="48DBA61E" w14:textId="77777777" w:rsidR="00E10E27" w:rsidRPr="00124686" w:rsidRDefault="00E10E27" w:rsidP="00CF0543">
      <w:pPr>
        <w:suppressAutoHyphens w:val="0"/>
        <w:jc w:val="both"/>
        <w:rPr>
          <w:rFonts w:asciiTheme="minorHAnsi" w:hAnsiTheme="minorHAnsi" w:cstheme="minorHAnsi"/>
          <w:sz w:val="4"/>
          <w:szCs w:val="4"/>
          <w:lang w:val="de-DE" w:eastAsia="en-US"/>
        </w:rPr>
      </w:pPr>
    </w:p>
    <w:p w14:paraId="7C58F5C6" w14:textId="54DAB18C" w:rsidR="00567256" w:rsidRPr="0018082E" w:rsidRDefault="00567256" w:rsidP="00567256">
      <w:pPr>
        <w:jc w:val="both"/>
        <w:rPr>
          <w:rFonts w:asciiTheme="minorHAnsi" w:eastAsia="Calibri" w:hAnsiTheme="minorHAnsi" w:cstheme="minorHAnsi"/>
          <w:sz w:val="18"/>
          <w:szCs w:val="18"/>
          <w:lang w:val="de-DE"/>
        </w:rPr>
      </w:pPr>
      <w:r w:rsidRPr="0018082E">
        <w:rPr>
          <w:rFonts w:asciiTheme="minorHAnsi" w:eastAsia="Calibri" w:hAnsiTheme="minorHAnsi" w:cstheme="minorHAnsi"/>
          <w:b/>
          <w:sz w:val="18"/>
          <w:szCs w:val="18"/>
          <w:lang w:val="de-DE"/>
        </w:rPr>
        <w:t xml:space="preserve">Cena ne uključuje: </w:t>
      </w:r>
      <w:r w:rsidRPr="0018082E">
        <w:rPr>
          <w:rFonts w:asciiTheme="minorHAnsi" w:eastAsia="Calibri" w:hAnsiTheme="minorHAnsi" w:cstheme="minorHAnsi"/>
          <w:bCs/>
          <w:sz w:val="18"/>
          <w:szCs w:val="18"/>
          <w:lang w:val="de-DE"/>
        </w:rPr>
        <w:t>opcije u dodatnim troškovima u tabeli,  t</w:t>
      </w:r>
      <w:r w:rsidRPr="0018082E">
        <w:rPr>
          <w:rFonts w:asciiTheme="minorHAnsi" w:eastAsia="Calibri" w:hAnsiTheme="minorHAnsi" w:cstheme="minorHAnsi"/>
          <w:sz w:val="18"/>
          <w:szCs w:val="18"/>
          <w:lang w:val="de-DE"/>
        </w:rPr>
        <w:t xml:space="preserve">ransfer od/do aerodroma van naznačenih termina, bankarske troškove, avionsku kartu, britansku vizu, lične troškove polaznika i ostale nepomenute troškove. </w:t>
      </w:r>
    </w:p>
    <w:p w14:paraId="7BD9AE07" w14:textId="77777777" w:rsidR="00567256" w:rsidRPr="0018082E" w:rsidRDefault="00567256" w:rsidP="00567256">
      <w:pPr>
        <w:jc w:val="both"/>
        <w:rPr>
          <w:rFonts w:asciiTheme="minorHAnsi" w:eastAsia="Calibri" w:hAnsiTheme="minorHAnsi" w:cstheme="minorHAnsi"/>
          <w:sz w:val="18"/>
          <w:szCs w:val="18"/>
          <w:lang w:val="de-DE"/>
        </w:rPr>
      </w:pPr>
    </w:p>
    <w:p w14:paraId="191E533A" w14:textId="260DE188" w:rsidR="00CF0543" w:rsidRPr="00681DD5" w:rsidRDefault="003E1D73" w:rsidP="00567256">
      <w:pPr>
        <w:jc w:val="both"/>
        <w:rPr>
          <w:rFonts w:asciiTheme="minorHAnsi" w:eastAsia="Calibri" w:hAnsiTheme="minorHAnsi" w:cstheme="minorHAnsi"/>
          <w:sz w:val="18"/>
          <w:szCs w:val="18"/>
        </w:rPr>
      </w:pPr>
      <w:r w:rsidRPr="00681DD5">
        <w:rPr>
          <w:rFonts w:asciiTheme="minorHAnsi" w:hAnsiTheme="minorHAnsi" w:cstheme="minorHAnsi"/>
          <w:noProof/>
          <w:sz w:val="18"/>
          <w:szCs w:val="18"/>
          <w:lang w:val="sr-Latn-RS" w:eastAsia="sr-Latn-RS"/>
        </w:rPr>
        <w:drawing>
          <wp:anchor distT="0" distB="0" distL="114300" distR="114300" simplePos="0" relativeHeight="251655168" behindDoc="1" locked="0" layoutInCell="1" allowOverlap="1" wp14:anchorId="6A1C8126" wp14:editId="07D6CF2E">
            <wp:simplePos x="0" y="0"/>
            <wp:positionH relativeFrom="column">
              <wp:posOffset>28575</wp:posOffset>
            </wp:positionH>
            <wp:positionV relativeFrom="paragraph">
              <wp:posOffset>2335530</wp:posOffset>
            </wp:positionV>
            <wp:extent cx="5705475" cy="524510"/>
            <wp:effectExtent l="0" t="0" r="9525" b="8890"/>
            <wp:wrapTight wrapText="bothSides">
              <wp:wrapPolygon edited="0">
                <wp:start x="0" y="0"/>
                <wp:lineTo x="0" y="21182"/>
                <wp:lineTo x="21564" y="21182"/>
                <wp:lineTo x="21564" y="0"/>
                <wp:lineTo x="0" y="0"/>
              </wp:wrapPolygon>
            </wp:wrapTight>
            <wp:docPr id="14" name="Picture 14" descr="\\SERVER\Egida stuff\Skole\LSE\2013\LSE akredit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Egida stuff\Skole\LSE\2013\LSE akreditacij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DD5">
        <w:rPr>
          <w:noProof/>
          <w:lang w:val="sr-Latn-RS" w:eastAsia="sr-Latn-RS"/>
        </w:rPr>
        <w:drawing>
          <wp:anchor distT="0" distB="0" distL="114300" distR="114300" simplePos="0" relativeHeight="251670528" behindDoc="1" locked="0" layoutInCell="1" allowOverlap="1" wp14:anchorId="10DB010F" wp14:editId="25F394C1">
            <wp:simplePos x="0" y="0"/>
            <wp:positionH relativeFrom="column">
              <wp:posOffset>-5080</wp:posOffset>
            </wp:positionH>
            <wp:positionV relativeFrom="paragraph">
              <wp:posOffset>327025</wp:posOffset>
            </wp:positionV>
            <wp:extent cx="5730875" cy="2006600"/>
            <wp:effectExtent l="0" t="0" r="3175" b="0"/>
            <wp:wrapTight wrapText="bothSides">
              <wp:wrapPolygon edited="0">
                <wp:start x="0" y="0"/>
                <wp:lineTo x="0" y="21327"/>
                <wp:lineTo x="21540" y="21327"/>
                <wp:lineTo x="21540" y="0"/>
                <wp:lineTo x="0" y="0"/>
              </wp:wrapPolygon>
            </wp:wrapTight>
            <wp:docPr id="7" name="Picture 7" descr="The London School Of English - Londra | Global Yurtdışı Eği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London School Of English - Londra | Global Yurtdışı Eğit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08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56" w:rsidRPr="00681DD5">
        <w:rPr>
          <w:rFonts w:asciiTheme="minorHAnsi" w:eastAsia="Calibri" w:hAnsiTheme="minorHAnsi" w:cstheme="minorHAnsi"/>
          <w:b/>
          <w:bCs/>
          <w:sz w:val="18"/>
          <w:szCs w:val="18"/>
        </w:rPr>
        <w:t>Napomene:</w:t>
      </w:r>
      <w:r w:rsidR="00567256" w:rsidRPr="00681DD5">
        <w:rPr>
          <w:rFonts w:asciiTheme="minorHAnsi" w:eastAsia="Calibri" w:hAnsiTheme="minorHAnsi" w:cstheme="minorHAnsi"/>
          <w:sz w:val="18"/>
          <w:szCs w:val="18"/>
        </w:rPr>
        <w:t xml:space="preserve"> kurseve je moguće pohađati samo jednu nedelju. U slučaju eventualnih grešaka, važeći je samo zvanični cenovnik škole za 202</w:t>
      </w:r>
      <w:r w:rsidR="002660B1">
        <w:rPr>
          <w:rFonts w:asciiTheme="minorHAnsi" w:eastAsia="Calibri" w:hAnsiTheme="minorHAnsi" w:cstheme="minorHAnsi"/>
          <w:sz w:val="18"/>
          <w:szCs w:val="18"/>
        </w:rPr>
        <w:t>4</w:t>
      </w:r>
      <w:r w:rsidR="00567256" w:rsidRPr="00681DD5">
        <w:rPr>
          <w:rFonts w:asciiTheme="minorHAnsi" w:eastAsia="Calibri" w:hAnsiTheme="minorHAnsi" w:cstheme="minorHAnsi"/>
          <w:sz w:val="18"/>
          <w:szCs w:val="18"/>
        </w:rPr>
        <w:t xml:space="preserve">. godinu. </w:t>
      </w:r>
    </w:p>
    <w:sectPr w:rsidR="00CF0543" w:rsidRPr="00681DD5" w:rsidSect="00964257">
      <w:type w:val="continuous"/>
      <w:pgSz w:w="11905" w:h="16837"/>
      <w:pgMar w:top="1440" w:right="1440" w:bottom="1354" w:left="1440" w:header="720" w:footer="720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1FDF5" w14:textId="77777777" w:rsidR="00456DC7" w:rsidRDefault="00456DC7" w:rsidP="00586017">
      <w:r>
        <w:separator/>
      </w:r>
    </w:p>
  </w:endnote>
  <w:endnote w:type="continuationSeparator" w:id="0">
    <w:p w14:paraId="5AB6EF3A" w14:textId="77777777" w:rsidR="00456DC7" w:rsidRDefault="00456DC7" w:rsidP="0058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3ED20" w14:textId="77777777" w:rsidR="00AB45FC" w:rsidRDefault="00AB45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A37A" w14:textId="77777777" w:rsidR="00AB45FC" w:rsidRDefault="00AB45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B65B" w14:textId="77777777" w:rsidR="00AB45FC" w:rsidRDefault="00AB4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3221B" w14:textId="77777777" w:rsidR="00456DC7" w:rsidRDefault="00456DC7" w:rsidP="00586017">
      <w:r>
        <w:separator/>
      </w:r>
    </w:p>
  </w:footnote>
  <w:footnote w:type="continuationSeparator" w:id="0">
    <w:p w14:paraId="617D5B7D" w14:textId="77777777" w:rsidR="00456DC7" w:rsidRDefault="00456DC7" w:rsidP="00586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906D" w14:textId="77777777" w:rsidR="00501C4E" w:rsidRDefault="00456DC7">
    <w:pPr>
      <w:pStyle w:val="Header"/>
    </w:pPr>
    <w:r>
      <w:rPr>
        <w:noProof/>
        <w:lang w:val="sr-Latn-RS" w:eastAsia="sr-Latn-RS"/>
      </w:rPr>
      <w:pict w14:anchorId="24F343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117" o:spid="_x0000_s1025" type="#_x0000_t75" alt="zadnja1m" style="position:absolute;margin-left:0;margin-top:0;width:606.8pt;height:850.6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dnja1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A6B67" w14:textId="231E43DD" w:rsidR="00501C4E" w:rsidRDefault="00F92C9D" w:rsidP="00C879AB">
    <w:pPr>
      <w:pStyle w:val="Header"/>
      <w:tabs>
        <w:tab w:val="clear" w:pos="4680"/>
        <w:tab w:val="clear" w:pos="9360"/>
        <w:tab w:val="left" w:pos="3057"/>
        <w:tab w:val="left" w:pos="69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5B1E392B" wp14:editId="3184163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69073" cy="10698472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073" cy="106984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3B09B" w14:textId="1FB762A8" w:rsidR="00B00C9F" w:rsidRPr="00B00C9F" w:rsidRDefault="00AB45FC" w:rsidP="00C879AB">
    <w:pPr>
      <w:pStyle w:val="Header"/>
      <w:tabs>
        <w:tab w:val="clear" w:pos="4680"/>
        <w:tab w:val="clear" w:pos="9360"/>
        <w:tab w:val="left" w:pos="5482"/>
      </w:tabs>
      <w:rPr>
        <w:noProof/>
        <w:lang w:val="sr-Latn-RS" w:eastAsia="sr-Latn-RS"/>
      </w:rPr>
    </w:pPr>
    <w:r w:rsidRPr="00AB45FC">
      <w:rPr>
        <w:noProof/>
        <w:lang w:val="sr-Latn-RS" w:eastAsia="sr-Latn-RS"/>
      </w:rPr>
      <w:drawing>
        <wp:anchor distT="0" distB="0" distL="114300" distR="114300" simplePos="0" relativeHeight="251656704" behindDoc="1" locked="0" layoutInCell="1" allowOverlap="1" wp14:anchorId="595090AF" wp14:editId="02CB789F">
          <wp:simplePos x="0" y="0"/>
          <wp:positionH relativeFrom="column">
            <wp:posOffset>-914400</wp:posOffset>
          </wp:positionH>
          <wp:positionV relativeFrom="paragraph">
            <wp:posOffset>-457199</wp:posOffset>
          </wp:positionV>
          <wp:extent cx="7569074" cy="10698472"/>
          <wp:effectExtent l="0" t="0" r="635" b="0"/>
          <wp:wrapNone/>
          <wp:docPr id="34" name="Pictur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074" cy="106984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1D7C4900"/>
    <w:multiLevelType w:val="hybridMultilevel"/>
    <w:tmpl w:val="8E8C3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B99"/>
    <w:multiLevelType w:val="hybridMultilevel"/>
    <w:tmpl w:val="CE0C5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F3360"/>
    <w:multiLevelType w:val="hybridMultilevel"/>
    <w:tmpl w:val="62666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F07551"/>
    <w:multiLevelType w:val="hybridMultilevel"/>
    <w:tmpl w:val="2A62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6196C"/>
    <w:multiLevelType w:val="hybridMultilevel"/>
    <w:tmpl w:val="B380BE62"/>
    <w:lvl w:ilvl="0" w:tplc="50EE0CA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309F7"/>
    <w:multiLevelType w:val="hybridMultilevel"/>
    <w:tmpl w:val="CDACB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B78F7"/>
    <w:multiLevelType w:val="hybridMultilevel"/>
    <w:tmpl w:val="DD0E1B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C5426"/>
    <w:multiLevelType w:val="hybridMultilevel"/>
    <w:tmpl w:val="DA34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315F"/>
    <w:multiLevelType w:val="hybridMultilevel"/>
    <w:tmpl w:val="9962A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51AD6"/>
    <w:multiLevelType w:val="hybridMultilevel"/>
    <w:tmpl w:val="6F5A5F7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543780">
    <w:abstractNumId w:val="0"/>
  </w:num>
  <w:num w:numId="2" w16cid:durableId="180752536">
    <w:abstractNumId w:val="1"/>
  </w:num>
  <w:num w:numId="3" w16cid:durableId="911046523">
    <w:abstractNumId w:val="2"/>
  </w:num>
  <w:num w:numId="4" w16cid:durableId="1684164283">
    <w:abstractNumId w:val="6"/>
  </w:num>
  <w:num w:numId="5" w16cid:durableId="43212262">
    <w:abstractNumId w:val="10"/>
  </w:num>
  <w:num w:numId="6" w16cid:durableId="1492480118">
    <w:abstractNumId w:val="9"/>
  </w:num>
  <w:num w:numId="7" w16cid:durableId="1418285243">
    <w:abstractNumId w:val="4"/>
  </w:num>
  <w:num w:numId="8" w16cid:durableId="429274809">
    <w:abstractNumId w:val="8"/>
  </w:num>
  <w:num w:numId="9" w16cid:durableId="608974389">
    <w:abstractNumId w:val="11"/>
  </w:num>
  <w:num w:numId="10" w16cid:durableId="168076774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6969496">
    <w:abstractNumId w:val="7"/>
  </w:num>
  <w:num w:numId="12" w16cid:durableId="910434084">
    <w:abstractNumId w:val="3"/>
  </w:num>
  <w:num w:numId="13" w16cid:durableId="9264975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wsDA2NLY0MDYxMDVW0lEKTi0uzszPAykwqgUALANHLiwAAAA="/>
  </w:docVars>
  <w:rsids>
    <w:rsidRoot w:val="001F6A77"/>
    <w:rsid w:val="00006CF1"/>
    <w:rsid w:val="00011F51"/>
    <w:rsid w:val="000123FC"/>
    <w:rsid w:val="00035182"/>
    <w:rsid w:val="00037D16"/>
    <w:rsid w:val="00041535"/>
    <w:rsid w:val="00042F22"/>
    <w:rsid w:val="000436E5"/>
    <w:rsid w:val="00045725"/>
    <w:rsid w:val="00046E2A"/>
    <w:rsid w:val="0005151E"/>
    <w:rsid w:val="00057B05"/>
    <w:rsid w:val="00057F10"/>
    <w:rsid w:val="00062A93"/>
    <w:rsid w:val="00071934"/>
    <w:rsid w:val="00072935"/>
    <w:rsid w:val="00076609"/>
    <w:rsid w:val="00082626"/>
    <w:rsid w:val="0008341C"/>
    <w:rsid w:val="00090BB6"/>
    <w:rsid w:val="00091156"/>
    <w:rsid w:val="0009452B"/>
    <w:rsid w:val="00095C83"/>
    <w:rsid w:val="000972D4"/>
    <w:rsid w:val="000A20FF"/>
    <w:rsid w:val="000A2774"/>
    <w:rsid w:val="000A3E87"/>
    <w:rsid w:val="000A52A2"/>
    <w:rsid w:val="000A562E"/>
    <w:rsid w:val="000A58EC"/>
    <w:rsid w:val="000B1ECF"/>
    <w:rsid w:val="000B52AF"/>
    <w:rsid w:val="000C0B98"/>
    <w:rsid w:val="000C640F"/>
    <w:rsid w:val="000D07A0"/>
    <w:rsid w:val="000D0913"/>
    <w:rsid w:val="000D17F6"/>
    <w:rsid w:val="000D1F8A"/>
    <w:rsid w:val="000D29AC"/>
    <w:rsid w:val="000D4FC6"/>
    <w:rsid w:val="000E229D"/>
    <w:rsid w:val="000E38B2"/>
    <w:rsid w:val="000E5CEE"/>
    <w:rsid w:val="000F39F8"/>
    <w:rsid w:val="000F5C54"/>
    <w:rsid w:val="00100A33"/>
    <w:rsid w:val="00103CA6"/>
    <w:rsid w:val="00122802"/>
    <w:rsid w:val="00124686"/>
    <w:rsid w:val="00125121"/>
    <w:rsid w:val="001310CF"/>
    <w:rsid w:val="00131C3B"/>
    <w:rsid w:val="00135941"/>
    <w:rsid w:val="00141D62"/>
    <w:rsid w:val="00161A96"/>
    <w:rsid w:val="00162931"/>
    <w:rsid w:val="00173868"/>
    <w:rsid w:val="00175516"/>
    <w:rsid w:val="00177C01"/>
    <w:rsid w:val="0018082E"/>
    <w:rsid w:val="00190244"/>
    <w:rsid w:val="00190E37"/>
    <w:rsid w:val="00192204"/>
    <w:rsid w:val="001A05F0"/>
    <w:rsid w:val="001A1BD3"/>
    <w:rsid w:val="001A70BF"/>
    <w:rsid w:val="001B04D4"/>
    <w:rsid w:val="001B1668"/>
    <w:rsid w:val="001C4EEC"/>
    <w:rsid w:val="001C6D47"/>
    <w:rsid w:val="001C7EF0"/>
    <w:rsid w:val="001D75E4"/>
    <w:rsid w:val="001E1803"/>
    <w:rsid w:val="001E180A"/>
    <w:rsid w:val="001E4F13"/>
    <w:rsid w:val="001F10D9"/>
    <w:rsid w:val="001F19AC"/>
    <w:rsid w:val="001F57C9"/>
    <w:rsid w:val="001F6A77"/>
    <w:rsid w:val="00203066"/>
    <w:rsid w:val="0020634E"/>
    <w:rsid w:val="00221691"/>
    <w:rsid w:val="00223C30"/>
    <w:rsid w:val="00231B1B"/>
    <w:rsid w:val="0023233E"/>
    <w:rsid w:val="00234749"/>
    <w:rsid w:val="00236A56"/>
    <w:rsid w:val="00237A77"/>
    <w:rsid w:val="00237CC6"/>
    <w:rsid w:val="00252A87"/>
    <w:rsid w:val="002617DA"/>
    <w:rsid w:val="002660B1"/>
    <w:rsid w:val="002707C4"/>
    <w:rsid w:val="002707CF"/>
    <w:rsid w:val="002738A6"/>
    <w:rsid w:val="002739C0"/>
    <w:rsid w:val="00277C8F"/>
    <w:rsid w:val="0028047E"/>
    <w:rsid w:val="00282455"/>
    <w:rsid w:val="0028428F"/>
    <w:rsid w:val="002A01A0"/>
    <w:rsid w:val="002A02D9"/>
    <w:rsid w:val="002A2A80"/>
    <w:rsid w:val="002A76F2"/>
    <w:rsid w:val="002B2D80"/>
    <w:rsid w:val="002B2D88"/>
    <w:rsid w:val="002B5759"/>
    <w:rsid w:val="002D143A"/>
    <w:rsid w:val="002D3657"/>
    <w:rsid w:val="002F13DA"/>
    <w:rsid w:val="002F1BF2"/>
    <w:rsid w:val="00300C8C"/>
    <w:rsid w:val="00301A21"/>
    <w:rsid w:val="00301E22"/>
    <w:rsid w:val="0031325F"/>
    <w:rsid w:val="00321CEE"/>
    <w:rsid w:val="00325C1F"/>
    <w:rsid w:val="003301AD"/>
    <w:rsid w:val="00330D37"/>
    <w:rsid w:val="00331E72"/>
    <w:rsid w:val="00331E7A"/>
    <w:rsid w:val="00332C7D"/>
    <w:rsid w:val="00333E24"/>
    <w:rsid w:val="00334996"/>
    <w:rsid w:val="00334E73"/>
    <w:rsid w:val="003354E7"/>
    <w:rsid w:val="0034205E"/>
    <w:rsid w:val="00343D85"/>
    <w:rsid w:val="003448CD"/>
    <w:rsid w:val="003458BA"/>
    <w:rsid w:val="00351744"/>
    <w:rsid w:val="00355C07"/>
    <w:rsid w:val="00357E5B"/>
    <w:rsid w:val="0036380B"/>
    <w:rsid w:val="0037048D"/>
    <w:rsid w:val="003728B4"/>
    <w:rsid w:val="003770BA"/>
    <w:rsid w:val="00386F68"/>
    <w:rsid w:val="003948E2"/>
    <w:rsid w:val="003956DB"/>
    <w:rsid w:val="003A6613"/>
    <w:rsid w:val="003A6C40"/>
    <w:rsid w:val="003B2BAE"/>
    <w:rsid w:val="003B3FDF"/>
    <w:rsid w:val="003B6D6A"/>
    <w:rsid w:val="003B770B"/>
    <w:rsid w:val="003B7BFA"/>
    <w:rsid w:val="003C5B24"/>
    <w:rsid w:val="003C7233"/>
    <w:rsid w:val="003D008A"/>
    <w:rsid w:val="003E0EF3"/>
    <w:rsid w:val="003E1D73"/>
    <w:rsid w:val="003E527D"/>
    <w:rsid w:val="003E70C3"/>
    <w:rsid w:val="003F2B1A"/>
    <w:rsid w:val="003F2B93"/>
    <w:rsid w:val="00400EF6"/>
    <w:rsid w:val="00403E3B"/>
    <w:rsid w:val="0040543A"/>
    <w:rsid w:val="00406566"/>
    <w:rsid w:val="00422B75"/>
    <w:rsid w:val="0043750E"/>
    <w:rsid w:val="0044194C"/>
    <w:rsid w:val="0044458A"/>
    <w:rsid w:val="00456DC7"/>
    <w:rsid w:val="00460690"/>
    <w:rsid w:val="004645F4"/>
    <w:rsid w:val="004670F5"/>
    <w:rsid w:val="00474EC8"/>
    <w:rsid w:val="00480516"/>
    <w:rsid w:val="00482635"/>
    <w:rsid w:val="004829CF"/>
    <w:rsid w:val="00483F65"/>
    <w:rsid w:val="00485508"/>
    <w:rsid w:val="004869FB"/>
    <w:rsid w:val="0049525D"/>
    <w:rsid w:val="004A784E"/>
    <w:rsid w:val="004B7CF9"/>
    <w:rsid w:val="004C0C98"/>
    <w:rsid w:val="004C160C"/>
    <w:rsid w:val="004C2EBC"/>
    <w:rsid w:val="004C3FD9"/>
    <w:rsid w:val="004C79F2"/>
    <w:rsid w:val="004C7D70"/>
    <w:rsid w:val="004D05B3"/>
    <w:rsid w:val="004D4547"/>
    <w:rsid w:val="004D6234"/>
    <w:rsid w:val="004D66BD"/>
    <w:rsid w:val="004E47B5"/>
    <w:rsid w:val="00501C4E"/>
    <w:rsid w:val="005025DF"/>
    <w:rsid w:val="00505C8F"/>
    <w:rsid w:val="00510386"/>
    <w:rsid w:val="005227B6"/>
    <w:rsid w:val="00532B3D"/>
    <w:rsid w:val="00535A27"/>
    <w:rsid w:val="00535F8A"/>
    <w:rsid w:val="005376C8"/>
    <w:rsid w:val="00537EBE"/>
    <w:rsid w:val="00546403"/>
    <w:rsid w:val="005521C5"/>
    <w:rsid w:val="005574CB"/>
    <w:rsid w:val="00562DA4"/>
    <w:rsid w:val="00563881"/>
    <w:rsid w:val="00567256"/>
    <w:rsid w:val="00573614"/>
    <w:rsid w:val="00577A74"/>
    <w:rsid w:val="00580736"/>
    <w:rsid w:val="0058359F"/>
    <w:rsid w:val="00586017"/>
    <w:rsid w:val="00587ADA"/>
    <w:rsid w:val="00591808"/>
    <w:rsid w:val="0059468B"/>
    <w:rsid w:val="00596FBB"/>
    <w:rsid w:val="005B5B37"/>
    <w:rsid w:val="005B6D5C"/>
    <w:rsid w:val="005B7280"/>
    <w:rsid w:val="005B74F1"/>
    <w:rsid w:val="005B791A"/>
    <w:rsid w:val="005C2ABB"/>
    <w:rsid w:val="005C65DB"/>
    <w:rsid w:val="005D4B66"/>
    <w:rsid w:val="005D52EF"/>
    <w:rsid w:val="005E1948"/>
    <w:rsid w:val="005E2876"/>
    <w:rsid w:val="005E3E44"/>
    <w:rsid w:val="005E4577"/>
    <w:rsid w:val="005E5D84"/>
    <w:rsid w:val="005F26A0"/>
    <w:rsid w:val="005F3C11"/>
    <w:rsid w:val="005F474F"/>
    <w:rsid w:val="00606151"/>
    <w:rsid w:val="0062078D"/>
    <w:rsid w:val="006257A0"/>
    <w:rsid w:val="006349CC"/>
    <w:rsid w:val="006410E1"/>
    <w:rsid w:val="00641119"/>
    <w:rsid w:val="00646BE7"/>
    <w:rsid w:val="00647118"/>
    <w:rsid w:val="006567AB"/>
    <w:rsid w:val="006621AB"/>
    <w:rsid w:val="00662201"/>
    <w:rsid w:val="0067069B"/>
    <w:rsid w:val="00673A36"/>
    <w:rsid w:val="00677657"/>
    <w:rsid w:val="00681DD5"/>
    <w:rsid w:val="006821A7"/>
    <w:rsid w:val="00683FA8"/>
    <w:rsid w:val="00692E0B"/>
    <w:rsid w:val="00694A44"/>
    <w:rsid w:val="006A0091"/>
    <w:rsid w:val="006A3AA1"/>
    <w:rsid w:val="006B303E"/>
    <w:rsid w:val="006B66A1"/>
    <w:rsid w:val="006C36D3"/>
    <w:rsid w:val="006C6874"/>
    <w:rsid w:val="006D400C"/>
    <w:rsid w:val="006E1A77"/>
    <w:rsid w:val="006E3396"/>
    <w:rsid w:val="006E6749"/>
    <w:rsid w:val="006F5A40"/>
    <w:rsid w:val="006F6495"/>
    <w:rsid w:val="006F708F"/>
    <w:rsid w:val="00700148"/>
    <w:rsid w:val="00703DB6"/>
    <w:rsid w:val="00712F06"/>
    <w:rsid w:val="007140CB"/>
    <w:rsid w:val="007161D4"/>
    <w:rsid w:val="00722370"/>
    <w:rsid w:val="00723284"/>
    <w:rsid w:val="007248D1"/>
    <w:rsid w:val="00730693"/>
    <w:rsid w:val="00732134"/>
    <w:rsid w:val="007331A2"/>
    <w:rsid w:val="00736B53"/>
    <w:rsid w:val="00740E40"/>
    <w:rsid w:val="007423FC"/>
    <w:rsid w:val="00744085"/>
    <w:rsid w:val="00744408"/>
    <w:rsid w:val="00745203"/>
    <w:rsid w:val="007542BF"/>
    <w:rsid w:val="00754948"/>
    <w:rsid w:val="00757435"/>
    <w:rsid w:val="00757BAC"/>
    <w:rsid w:val="00761E20"/>
    <w:rsid w:val="00762FA9"/>
    <w:rsid w:val="00765F59"/>
    <w:rsid w:val="00772403"/>
    <w:rsid w:val="007751FC"/>
    <w:rsid w:val="00777437"/>
    <w:rsid w:val="00781880"/>
    <w:rsid w:val="00785C94"/>
    <w:rsid w:val="00787855"/>
    <w:rsid w:val="00787913"/>
    <w:rsid w:val="007A5D81"/>
    <w:rsid w:val="007B4766"/>
    <w:rsid w:val="007B6072"/>
    <w:rsid w:val="007B6FE9"/>
    <w:rsid w:val="007C3FE4"/>
    <w:rsid w:val="007C594D"/>
    <w:rsid w:val="007C649B"/>
    <w:rsid w:val="007D0230"/>
    <w:rsid w:val="007D6257"/>
    <w:rsid w:val="007D6C3C"/>
    <w:rsid w:val="007E16E0"/>
    <w:rsid w:val="007F3B8F"/>
    <w:rsid w:val="007F78F2"/>
    <w:rsid w:val="007F7C72"/>
    <w:rsid w:val="00800272"/>
    <w:rsid w:val="00811DE0"/>
    <w:rsid w:val="00813ED5"/>
    <w:rsid w:val="0082562C"/>
    <w:rsid w:val="008264A8"/>
    <w:rsid w:val="00830CB6"/>
    <w:rsid w:val="00833B41"/>
    <w:rsid w:val="00833CA3"/>
    <w:rsid w:val="00835B45"/>
    <w:rsid w:val="008374D8"/>
    <w:rsid w:val="008407DB"/>
    <w:rsid w:val="00841365"/>
    <w:rsid w:val="008475B9"/>
    <w:rsid w:val="00862607"/>
    <w:rsid w:val="00864D04"/>
    <w:rsid w:val="008705E6"/>
    <w:rsid w:val="008718DA"/>
    <w:rsid w:val="00877FA8"/>
    <w:rsid w:val="00892FFE"/>
    <w:rsid w:val="008A1198"/>
    <w:rsid w:val="008A311D"/>
    <w:rsid w:val="008B1F1F"/>
    <w:rsid w:val="008B1F7C"/>
    <w:rsid w:val="008B2BB6"/>
    <w:rsid w:val="008B5C60"/>
    <w:rsid w:val="008C0079"/>
    <w:rsid w:val="008C55EC"/>
    <w:rsid w:val="008C6CFE"/>
    <w:rsid w:val="008D0C4E"/>
    <w:rsid w:val="008D2EF7"/>
    <w:rsid w:val="008D4CB4"/>
    <w:rsid w:val="008E041B"/>
    <w:rsid w:val="008E1482"/>
    <w:rsid w:val="008E279B"/>
    <w:rsid w:val="008E4636"/>
    <w:rsid w:val="008E6139"/>
    <w:rsid w:val="008F1BD3"/>
    <w:rsid w:val="008F240E"/>
    <w:rsid w:val="008F3F14"/>
    <w:rsid w:val="008F59D8"/>
    <w:rsid w:val="008F726E"/>
    <w:rsid w:val="009027AD"/>
    <w:rsid w:val="00905020"/>
    <w:rsid w:val="0090518B"/>
    <w:rsid w:val="009058C2"/>
    <w:rsid w:val="0090718E"/>
    <w:rsid w:val="009140CA"/>
    <w:rsid w:val="00930174"/>
    <w:rsid w:val="00933C52"/>
    <w:rsid w:val="00936B00"/>
    <w:rsid w:val="00944645"/>
    <w:rsid w:val="0095194C"/>
    <w:rsid w:val="00951D5A"/>
    <w:rsid w:val="00954444"/>
    <w:rsid w:val="00955DB5"/>
    <w:rsid w:val="00961ABC"/>
    <w:rsid w:val="00963149"/>
    <w:rsid w:val="00963AC1"/>
    <w:rsid w:val="00964257"/>
    <w:rsid w:val="009722DB"/>
    <w:rsid w:val="00981109"/>
    <w:rsid w:val="00983028"/>
    <w:rsid w:val="00983BA7"/>
    <w:rsid w:val="009927AB"/>
    <w:rsid w:val="00994048"/>
    <w:rsid w:val="009A03DA"/>
    <w:rsid w:val="009A4C6E"/>
    <w:rsid w:val="009A569B"/>
    <w:rsid w:val="009B1324"/>
    <w:rsid w:val="009B30EF"/>
    <w:rsid w:val="009C1564"/>
    <w:rsid w:val="009E5C56"/>
    <w:rsid w:val="009E6BD2"/>
    <w:rsid w:val="009E7DA2"/>
    <w:rsid w:val="009F648B"/>
    <w:rsid w:val="009F7078"/>
    <w:rsid w:val="00A0078A"/>
    <w:rsid w:val="00A0677F"/>
    <w:rsid w:val="00A1170D"/>
    <w:rsid w:val="00A15EB4"/>
    <w:rsid w:val="00A26872"/>
    <w:rsid w:val="00A35B22"/>
    <w:rsid w:val="00A40DEB"/>
    <w:rsid w:val="00A42BAD"/>
    <w:rsid w:val="00A45528"/>
    <w:rsid w:val="00A455BA"/>
    <w:rsid w:val="00A479ED"/>
    <w:rsid w:val="00A54D27"/>
    <w:rsid w:val="00A56C24"/>
    <w:rsid w:val="00A62873"/>
    <w:rsid w:val="00A8356A"/>
    <w:rsid w:val="00A851C8"/>
    <w:rsid w:val="00A85F4F"/>
    <w:rsid w:val="00A863BA"/>
    <w:rsid w:val="00A909BF"/>
    <w:rsid w:val="00A9159D"/>
    <w:rsid w:val="00A942E9"/>
    <w:rsid w:val="00AA2255"/>
    <w:rsid w:val="00AA4200"/>
    <w:rsid w:val="00AA7251"/>
    <w:rsid w:val="00AB15F0"/>
    <w:rsid w:val="00AB37B9"/>
    <w:rsid w:val="00AB45FC"/>
    <w:rsid w:val="00AC7C32"/>
    <w:rsid w:val="00AD08A9"/>
    <w:rsid w:val="00AD1DC7"/>
    <w:rsid w:val="00AD4538"/>
    <w:rsid w:val="00AD60C4"/>
    <w:rsid w:val="00AE56B8"/>
    <w:rsid w:val="00AF5F1E"/>
    <w:rsid w:val="00B00C9F"/>
    <w:rsid w:val="00B05C4C"/>
    <w:rsid w:val="00B068D8"/>
    <w:rsid w:val="00B11D26"/>
    <w:rsid w:val="00B12720"/>
    <w:rsid w:val="00B2126A"/>
    <w:rsid w:val="00B26C58"/>
    <w:rsid w:val="00B33401"/>
    <w:rsid w:val="00B345BD"/>
    <w:rsid w:val="00B35872"/>
    <w:rsid w:val="00B376BE"/>
    <w:rsid w:val="00B40C17"/>
    <w:rsid w:val="00B41235"/>
    <w:rsid w:val="00B412E1"/>
    <w:rsid w:val="00B41812"/>
    <w:rsid w:val="00B469E9"/>
    <w:rsid w:val="00B516B8"/>
    <w:rsid w:val="00B52F2F"/>
    <w:rsid w:val="00B574C5"/>
    <w:rsid w:val="00B6001B"/>
    <w:rsid w:val="00B625CB"/>
    <w:rsid w:val="00B66AD1"/>
    <w:rsid w:val="00B67710"/>
    <w:rsid w:val="00B67D1F"/>
    <w:rsid w:val="00B7009C"/>
    <w:rsid w:val="00B71683"/>
    <w:rsid w:val="00B73E4E"/>
    <w:rsid w:val="00B82A61"/>
    <w:rsid w:val="00B92BF5"/>
    <w:rsid w:val="00BA14D0"/>
    <w:rsid w:val="00BA1BA6"/>
    <w:rsid w:val="00BA1D14"/>
    <w:rsid w:val="00BB2119"/>
    <w:rsid w:val="00BC1672"/>
    <w:rsid w:val="00BC5C17"/>
    <w:rsid w:val="00BD1D63"/>
    <w:rsid w:val="00BD29BB"/>
    <w:rsid w:val="00BD2DAA"/>
    <w:rsid w:val="00BD6D5D"/>
    <w:rsid w:val="00BE1F58"/>
    <w:rsid w:val="00BE3247"/>
    <w:rsid w:val="00BE40B5"/>
    <w:rsid w:val="00BF045B"/>
    <w:rsid w:val="00BF1BD2"/>
    <w:rsid w:val="00BF3A29"/>
    <w:rsid w:val="00BF5D9D"/>
    <w:rsid w:val="00BF5ED5"/>
    <w:rsid w:val="00C03BA1"/>
    <w:rsid w:val="00C067CF"/>
    <w:rsid w:val="00C149E0"/>
    <w:rsid w:val="00C15F4F"/>
    <w:rsid w:val="00C23DD4"/>
    <w:rsid w:val="00C26074"/>
    <w:rsid w:val="00C27D1D"/>
    <w:rsid w:val="00C323F5"/>
    <w:rsid w:val="00C33BDB"/>
    <w:rsid w:val="00C40BFF"/>
    <w:rsid w:val="00C4645A"/>
    <w:rsid w:val="00C475C9"/>
    <w:rsid w:val="00C50560"/>
    <w:rsid w:val="00C51755"/>
    <w:rsid w:val="00C5528E"/>
    <w:rsid w:val="00C55AD0"/>
    <w:rsid w:val="00C55DAE"/>
    <w:rsid w:val="00C5683B"/>
    <w:rsid w:val="00C5714D"/>
    <w:rsid w:val="00C80EE0"/>
    <w:rsid w:val="00C81E00"/>
    <w:rsid w:val="00C83F2D"/>
    <w:rsid w:val="00C85720"/>
    <w:rsid w:val="00C878E2"/>
    <w:rsid w:val="00C879AB"/>
    <w:rsid w:val="00C92286"/>
    <w:rsid w:val="00C92C93"/>
    <w:rsid w:val="00C970DC"/>
    <w:rsid w:val="00CA51C5"/>
    <w:rsid w:val="00CB2C00"/>
    <w:rsid w:val="00CB526B"/>
    <w:rsid w:val="00CB7B58"/>
    <w:rsid w:val="00CC0FA2"/>
    <w:rsid w:val="00CC4D98"/>
    <w:rsid w:val="00CC74AA"/>
    <w:rsid w:val="00CD047E"/>
    <w:rsid w:val="00CD1399"/>
    <w:rsid w:val="00CD1D5C"/>
    <w:rsid w:val="00CD45E1"/>
    <w:rsid w:val="00CF0543"/>
    <w:rsid w:val="00CF19D1"/>
    <w:rsid w:val="00CF6135"/>
    <w:rsid w:val="00D04FB9"/>
    <w:rsid w:val="00D11CE6"/>
    <w:rsid w:val="00D1362E"/>
    <w:rsid w:val="00D13632"/>
    <w:rsid w:val="00D16436"/>
    <w:rsid w:val="00D219B1"/>
    <w:rsid w:val="00D2374E"/>
    <w:rsid w:val="00D2499B"/>
    <w:rsid w:val="00D31543"/>
    <w:rsid w:val="00D33F38"/>
    <w:rsid w:val="00D423AD"/>
    <w:rsid w:val="00D437FF"/>
    <w:rsid w:val="00D47E76"/>
    <w:rsid w:val="00D51720"/>
    <w:rsid w:val="00D641DF"/>
    <w:rsid w:val="00D7045F"/>
    <w:rsid w:val="00D755E1"/>
    <w:rsid w:val="00D75F58"/>
    <w:rsid w:val="00D80FBA"/>
    <w:rsid w:val="00D843F5"/>
    <w:rsid w:val="00D87135"/>
    <w:rsid w:val="00D87534"/>
    <w:rsid w:val="00D910EE"/>
    <w:rsid w:val="00D92157"/>
    <w:rsid w:val="00D9500C"/>
    <w:rsid w:val="00DA10D9"/>
    <w:rsid w:val="00DB16D5"/>
    <w:rsid w:val="00DB33EA"/>
    <w:rsid w:val="00DB78E6"/>
    <w:rsid w:val="00DD441E"/>
    <w:rsid w:val="00DD5EE2"/>
    <w:rsid w:val="00DD5FB2"/>
    <w:rsid w:val="00DE0132"/>
    <w:rsid w:val="00DE08B3"/>
    <w:rsid w:val="00E01067"/>
    <w:rsid w:val="00E02175"/>
    <w:rsid w:val="00E03060"/>
    <w:rsid w:val="00E0648D"/>
    <w:rsid w:val="00E068A4"/>
    <w:rsid w:val="00E07F8C"/>
    <w:rsid w:val="00E10E27"/>
    <w:rsid w:val="00E2404D"/>
    <w:rsid w:val="00E24B0C"/>
    <w:rsid w:val="00E446BA"/>
    <w:rsid w:val="00E4637F"/>
    <w:rsid w:val="00E54BD9"/>
    <w:rsid w:val="00E602EB"/>
    <w:rsid w:val="00E643ED"/>
    <w:rsid w:val="00E771E8"/>
    <w:rsid w:val="00E80881"/>
    <w:rsid w:val="00E85784"/>
    <w:rsid w:val="00EA0655"/>
    <w:rsid w:val="00EA1999"/>
    <w:rsid w:val="00EA46BB"/>
    <w:rsid w:val="00EA672E"/>
    <w:rsid w:val="00EB5841"/>
    <w:rsid w:val="00EB65B5"/>
    <w:rsid w:val="00EB7A51"/>
    <w:rsid w:val="00EC6D09"/>
    <w:rsid w:val="00EC7D25"/>
    <w:rsid w:val="00ED37FE"/>
    <w:rsid w:val="00ED493C"/>
    <w:rsid w:val="00ED590D"/>
    <w:rsid w:val="00EE3836"/>
    <w:rsid w:val="00EF3AC4"/>
    <w:rsid w:val="00F02CCF"/>
    <w:rsid w:val="00F1193F"/>
    <w:rsid w:val="00F11B9E"/>
    <w:rsid w:val="00F12709"/>
    <w:rsid w:val="00F15B6C"/>
    <w:rsid w:val="00F17C80"/>
    <w:rsid w:val="00F23CED"/>
    <w:rsid w:val="00F242B3"/>
    <w:rsid w:val="00F26050"/>
    <w:rsid w:val="00F26756"/>
    <w:rsid w:val="00F31601"/>
    <w:rsid w:val="00F374C6"/>
    <w:rsid w:val="00F546A6"/>
    <w:rsid w:val="00F568A7"/>
    <w:rsid w:val="00F700B9"/>
    <w:rsid w:val="00F722D0"/>
    <w:rsid w:val="00F75408"/>
    <w:rsid w:val="00F771F0"/>
    <w:rsid w:val="00F80CFC"/>
    <w:rsid w:val="00F90A40"/>
    <w:rsid w:val="00F92181"/>
    <w:rsid w:val="00F92C9D"/>
    <w:rsid w:val="00FA558C"/>
    <w:rsid w:val="00FB0325"/>
    <w:rsid w:val="00FB282C"/>
    <w:rsid w:val="00FC43CF"/>
    <w:rsid w:val="00FD4181"/>
    <w:rsid w:val="00F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F17997"/>
  <w15:docId w15:val="{BB69A5D9-33F7-4BEF-8EC9-B14DBA65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017"/>
    <w:pPr>
      <w:suppressAutoHyphens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7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77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0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86017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5860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86017"/>
    <w:rPr>
      <w:rFonts w:ascii="Times New Roman" w:eastAsia="Times New Roman" w:hAnsi="Times New Roman" w:cs="Calibri"/>
      <w:sz w:val="24"/>
      <w:szCs w:val="24"/>
      <w:lang w:eastAsia="ar-SA"/>
    </w:rPr>
  </w:style>
  <w:style w:type="table" w:customStyle="1" w:styleId="MediumShading2-Accent31">
    <w:name w:val="Medium Shading 2 - Accent 31"/>
    <w:aliases w:val="djordje tabela"/>
    <w:basedOn w:val="TableNormal"/>
    <w:uiPriority w:val="64"/>
    <w:rsid w:val="00B66AD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532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ba1">
    <w:name w:val="proba 1"/>
    <w:basedOn w:val="TableNormal"/>
    <w:uiPriority w:val="99"/>
    <w:rsid w:val="00A0677F"/>
    <w:pPr>
      <w:jc w:val="center"/>
    </w:pPr>
    <w:tblPr>
      <w:tblStyleRowBandSize w:val="1"/>
      <w:tblStyleColBandSize w:val="1"/>
    </w:tblPr>
    <w:tcPr>
      <w:shd w:val="clear" w:color="auto" w:fill="BFBFBF"/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cBorders>
        <w:shd w:val="clear" w:color="auto" w:fill="D1E9D9"/>
      </w:tcPr>
    </w:tblStylePr>
    <w:tblStylePr w:type="lastRow">
      <w:pPr>
        <w:jc w:val="center"/>
      </w:pPr>
      <w:tblPr/>
      <w:tcPr>
        <w:shd w:val="clear" w:color="auto" w:fill="BFBFBF"/>
      </w:tcPr>
    </w:tblStylePr>
    <w:tblStylePr w:type="firstCol">
      <w:pPr>
        <w:jc w:val="left"/>
      </w:pPr>
      <w:rPr>
        <w:b/>
      </w:rPr>
      <w:tblPr/>
      <w:tcPr>
        <w:tcBorders>
          <w:insideH w:val="single" w:sz="4" w:space="0" w:color="auto"/>
          <w:insideV w:val="single" w:sz="4" w:space="0" w:color="auto"/>
        </w:tcBorders>
      </w:tcPr>
    </w:tblStylePr>
    <w:tblStylePr w:type="lastCol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nwCell">
      <w:tblPr/>
      <w:tcPr>
        <w:shd w:val="clear" w:color="auto" w:fill="D1E9D9"/>
      </w:tcPr>
    </w:tblStylePr>
  </w:style>
  <w:style w:type="table" w:styleId="TableGrid5">
    <w:name w:val="Table Grid 5"/>
    <w:basedOn w:val="TableNormal"/>
    <w:uiPriority w:val="99"/>
    <w:semiHidden/>
    <w:unhideWhenUsed/>
    <w:rsid w:val="00223C30"/>
    <w:pPr>
      <w:suppressAutoHyphen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proba11">
    <w:name w:val="proba 11"/>
    <w:basedOn w:val="TableNormal"/>
    <w:uiPriority w:val="99"/>
    <w:rsid w:val="00BF1BD2"/>
    <w:pPr>
      <w:jc w:val="center"/>
    </w:pPr>
    <w:rPr>
      <w:sz w:val="22"/>
      <w:szCs w:val="22"/>
    </w:rPr>
    <w:tblPr>
      <w:tblStyleRowBandSize w:val="1"/>
      <w:tblStyleColBandSize w:val="1"/>
    </w:tblPr>
    <w:tcPr>
      <w:shd w:val="clear" w:color="auto" w:fill="BFBFBF"/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cBorders>
        <w:shd w:val="clear" w:color="auto" w:fill="D1E9D9"/>
      </w:tcPr>
    </w:tblStylePr>
    <w:tblStylePr w:type="lastRow">
      <w:pPr>
        <w:jc w:val="center"/>
      </w:pPr>
      <w:tblPr/>
      <w:tcPr>
        <w:shd w:val="clear" w:color="auto" w:fill="BFBFBF"/>
      </w:tcPr>
    </w:tblStylePr>
    <w:tblStylePr w:type="firstCol">
      <w:pPr>
        <w:jc w:val="left"/>
      </w:pPr>
      <w:rPr>
        <w:b/>
      </w:rPr>
      <w:tblPr/>
      <w:tcPr>
        <w:tcBorders>
          <w:insideH w:val="single" w:sz="4" w:space="0" w:color="auto"/>
          <w:insideV w:val="single" w:sz="4" w:space="0" w:color="auto"/>
        </w:tcBorders>
      </w:tcPr>
    </w:tblStylePr>
    <w:tblStylePr w:type="lastCol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nwCell">
      <w:tblPr/>
      <w:tcPr>
        <w:shd w:val="clear" w:color="auto" w:fill="D1E9D9"/>
      </w:tcPr>
    </w:tblStylePr>
  </w:style>
  <w:style w:type="table" w:customStyle="1" w:styleId="proba12">
    <w:name w:val="proba 12"/>
    <w:basedOn w:val="TableNormal"/>
    <w:uiPriority w:val="99"/>
    <w:rsid w:val="00BF1BD2"/>
    <w:pPr>
      <w:jc w:val="center"/>
    </w:pPr>
    <w:rPr>
      <w:sz w:val="22"/>
      <w:szCs w:val="22"/>
    </w:rPr>
    <w:tblPr>
      <w:tblStyleRowBandSize w:val="1"/>
      <w:tblStyleColBandSize w:val="1"/>
    </w:tblPr>
    <w:tcPr>
      <w:shd w:val="clear" w:color="auto" w:fill="BFBFBF"/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cBorders>
        <w:shd w:val="clear" w:color="auto" w:fill="D1E9D9"/>
      </w:tcPr>
    </w:tblStylePr>
    <w:tblStylePr w:type="lastRow">
      <w:pPr>
        <w:jc w:val="center"/>
      </w:pPr>
      <w:tblPr/>
      <w:tcPr>
        <w:shd w:val="clear" w:color="auto" w:fill="BFBFBF"/>
      </w:tcPr>
    </w:tblStylePr>
    <w:tblStylePr w:type="firstCol">
      <w:pPr>
        <w:jc w:val="left"/>
      </w:pPr>
      <w:rPr>
        <w:b/>
      </w:rPr>
      <w:tblPr/>
      <w:tcPr>
        <w:tcBorders>
          <w:insideH w:val="single" w:sz="4" w:space="0" w:color="auto"/>
          <w:insideV w:val="single" w:sz="4" w:space="0" w:color="auto"/>
        </w:tcBorders>
      </w:tcPr>
    </w:tblStylePr>
    <w:tblStylePr w:type="lastCol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1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band2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/>
      </w:tcPr>
    </w:tblStylePr>
    <w:tblStylePr w:type="nwCell">
      <w:tblPr/>
      <w:tcPr>
        <w:shd w:val="clear" w:color="auto" w:fill="D1E9D9"/>
      </w:tcPr>
    </w:tblStylePr>
  </w:style>
  <w:style w:type="paragraph" w:styleId="NormalWeb">
    <w:name w:val="Normal (Web)"/>
    <w:basedOn w:val="Normal"/>
    <w:uiPriority w:val="99"/>
    <w:unhideWhenUsed/>
    <w:rsid w:val="008D2EF7"/>
    <w:pPr>
      <w:suppressAutoHyphens w:val="0"/>
      <w:spacing w:before="100" w:beforeAutospacing="1" w:after="100" w:afterAutospacing="1"/>
    </w:pPr>
    <w:rPr>
      <w:rFonts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B412E1"/>
    <w:pPr>
      <w:ind w:left="720"/>
      <w:contextualSpacing/>
    </w:pPr>
  </w:style>
  <w:style w:type="table" w:customStyle="1" w:styleId="proba13">
    <w:name w:val="proba 13"/>
    <w:basedOn w:val="TableNormal"/>
    <w:uiPriority w:val="99"/>
    <w:rsid w:val="00CF0543"/>
    <w:pPr>
      <w:jc w:val="center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BFBFBF" w:themeFill="background1" w:themeFillShade="BF"/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cBorders>
        <w:shd w:val="clear" w:color="auto" w:fill="D1E9D9"/>
      </w:tcPr>
    </w:tblStylePr>
    <w:tblStylePr w:type="lastRow">
      <w:pPr>
        <w:jc w:val="center"/>
      </w:pPr>
      <w:tblPr/>
      <w:tcPr>
        <w:shd w:val="clear" w:color="auto" w:fill="BFBFBF" w:themeFill="background1" w:themeFillShade="BF"/>
      </w:tcPr>
    </w:tblStylePr>
    <w:tblStylePr w:type="firstCol">
      <w:pPr>
        <w:jc w:val="left"/>
      </w:pPr>
      <w:rPr>
        <w:b/>
      </w:rPr>
      <w:tblPr/>
      <w:tcPr>
        <w:tcBorders>
          <w:insideH w:val="single" w:sz="4" w:space="0" w:color="auto"/>
          <w:insideV w:val="single" w:sz="4" w:space="0" w:color="auto"/>
        </w:tcBorders>
      </w:tcPr>
    </w:tblStylePr>
    <w:tblStylePr w:type="lastCol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</w:tcPr>
    </w:tblStylePr>
    <w:tblStylePr w:type="band1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</w:tcPr>
    </w:tblStylePr>
    <w:tblStylePr w:type="band2Vert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</w:tcPr>
    </w:tblStylePr>
    <w:tblStylePr w:type="band1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</w:tcPr>
    </w:tblStylePr>
    <w:tblStylePr w:type="band2Horz">
      <w:tblPr/>
      <w:tcPr>
        <w:tcBorders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</w:tcPr>
    </w:tblStylePr>
    <w:tblStylePr w:type="nwCell">
      <w:tblPr/>
      <w:tcPr>
        <w:shd w:val="clear" w:color="auto" w:fill="D1E9D9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D17F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17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table" w:customStyle="1" w:styleId="ListTable3-Accent31">
    <w:name w:val="List Table 3 - Accent 31"/>
    <w:basedOn w:val="TableNormal"/>
    <w:uiPriority w:val="48"/>
    <w:rsid w:val="006410E1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5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ordje\Desktop\TEMPLAT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9C1FD-AC85-4243-9846-BD54E81DA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C:\Users\Djordje\Desktop\TEMPLATE 1.dotx</Template>
  <TotalTime>0</TotalTime>
  <Pages>2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Links>
    <vt:vector size="18" baseType="variant">
      <vt:variant>
        <vt:i4>7995438</vt:i4>
      </vt:variant>
      <vt:variant>
        <vt:i4>-1</vt:i4>
      </vt:variant>
      <vt:variant>
        <vt:i4>1032</vt:i4>
      </vt:variant>
      <vt:variant>
        <vt:i4>1</vt:i4>
      </vt:variant>
      <vt:variant>
        <vt:lpwstr>http://www.mmoxford.co.uk/images/BC.gif</vt:lpwstr>
      </vt:variant>
      <vt:variant>
        <vt:lpwstr/>
      </vt:variant>
      <vt:variant>
        <vt:i4>7340069</vt:i4>
      </vt:variant>
      <vt:variant>
        <vt:i4>-1</vt:i4>
      </vt:variant>
      <vt:variant>
        <vt:i4>1034</vt:i4>
      </vt:variant>
      <vt:variant>
        <vt:i4>1</vt:i4>
      </vt:variant>
      <vt:variant>
        <vt:lpwstr>http://www.mmoxford.co.uk/images/QE.jpg</vt:lpwstr>
      </vt:variant>
      <vt:variant>
        <vt:lpwstr/>
      </vt:variant>
      <vt:variant>
        <vt:i4>1835089</vt:i4>
      </vt:variant>
      <vt:variant>
        <vt:i4>-1</vt:i4>
      </vt:variant>
      <vt:variant>
        <vt:i4>1035</vt:i4>
      </vt:variant>
      <vt:variant>
        <vt:i4>1</vt:i4>
      </vt:variant>
      <vt:variant>
        <vt:lpwstr>http://www.mmoxford.co.uk/images/WYSE.gif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Djordje</dc:creator>
  <cp:lastModifiedBy>Svetlana Drazic</cp:lastModifiedBy>
  <cp:revision>3</cp:revision>
  <cp:lastPrinted>2022-01-10T12:52:00Z</cp:lastPrinted>
  <dcterms:created xsi:type="dcterms:W3CDTF">2023-10-25T08:41:00Z</dcterms:created>
  <dcterms:modified xsi:type="dcterms:W3CDTF">2023-10-25T08:41:00Z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59d194c5cda912cd48519874c4340a2df98ef48600d4429b7908c49db54cadab</vt:lpwstr>
  </property>
</Properties>
</file>